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ZSUZSANNA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Sallai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Kisebbségpolitika Törökországban az ország uniós csatlakozásának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témája Törökország kisebbségpolitikája, amely a két legvitatottabb kisebbség példáján keresztül kerül bemutatásra. A kurdok, mint etnikai kisebbség jelennek meg, a görögök pedig, mint vallási kisebbség. Atatürk hatalomra kerülése és a Török Köztársaság kikiáltása óta Törökország nem ismeri el az etnikai kisebbségek létezését, csakis a lausanne-i szerződés szerint meghatározott vallási kisebbségeket tartják számon.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rövid történeti áttekintés és a görög-török kapcsolatok vizsgálatát követően összefoglalja e két kisebbség jelenlegi helyzetét, mindennapi életét Törökországban, különös tekintettel Isztambulra. A dolgozat megfogalmazza az okokat, miért Isztambulban koncentrálódnak az adott kisebbségek. Továbbá összefüggéseket keres a törökországi kisebbségpolitika és az ország Uniós csatlakozásának lehetősége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befejező része tartalmaz egy kérdőívet Törökország Uniós csatlakozásának esélyéről. Ez a felmérés nemzetközi tanulmányok szakos hallgatók körében készült.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34590">
    <w:multiLevelType w:val="hybridMultilevel"/>
    <w:lvl w:ilvl="0" w:tplc="87099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34590">
    <w:abstractNumId w:val="146345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071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