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KALAMÁN ZSUZSANNA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János</w:t>
            </w:r>
          </w:p>
          <w:p w:rsidR="00DB4822" w:rsidRDefault="00DB4822" w:rsidP="00E11062">
            <w:pPr>
              <w:pStyle w:val="Konzulensek"/>
            </w:pPr>
            <w:r w:rsidRPr="00DB4822">
              <w:t>Vendég oktató,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hatékony működés feltételei a gazdasági szereplők életében: középpontban aminőség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minőségmenedzsment egyre nagyobb szerepet tölt be a vállalkozások és az önkormányzatok életében, működésében. A minőség, amint azt látni fogjuk más-más szervezeti egységben másként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minőségmenedzsment jelenti azt a vezetési, irányítási rendszert, melynek a középpontjában a vevő áll és, amelynek célja, a vevői igények magas fokú, minőségi kielégítése.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önkormányzatok esetében a minőségmenedzsment, részben más jelentést kap. Míg egy vállalatnál egyéni célokról, a fennmaradásról is szól a minőségmenedzsment, addig az önkormányzatoknál a cél – a lakosság igényeit figyelembe véve- a legjobb intézkedéseket véghezvinni, az adott várost vezetni, mindezt minőségileg erősíteni. Ebben az önkormányzati alkalmazottaknak jelentős szerep jut. Így a minőségmenedzsment célfunkciója (igény kielégítés, profitmaximalizálás) mellett egy menedzsment eszköz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minőségről, a minőségirányításról, a minőségmenedzsmentről szól. Először általánosságban a vállalatok és a közszféra intézményeinek minőségmenedzsmentjét, majd egy konkrét önkormányzati példát mutatok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szeretném bemutatni, hogy az önkormányzatoknál is elengedhetetlen szerepe van a minőségirányításnak és a minőségügyi rendszereknek.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kutatási alapját kérdőíves megkeresés adja. Dunaújváros Megyei Jogú Város Önkormányzata és egy községi önkormányzat dolgozóit kértem meg a kérdőív kitöltésére. A kérdőív segítségével képet kaphatunk arról, hogy egy önkormányzatnál maguk a dolgozók, hogyan értékelik, és hogyan vélekednek a minőségről. A városi önkormányzatnál van minőségirányítási rendszer és vannak külön ezzel foglalkozó személyek is, míg a községi önkormányzatnál nincs kialakított minőségirányítási rendszer. Ez a különbség a válaszadásokban is megmutatkozik.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87327">
    <w:multiLevelType w:val="hybridMultilevel"/>
    <w:lvl w:ilvl="0" w:tplc="50528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87327">
    <w:abstractNumId w:val="70287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329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