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PÁRTOS BOGLÁRKA ANDREA</w:t>
            </w:r>
          </w:p>
          <w:p w:rsidR="00C275A3" w:rsidRDefault="00A96AEC" w:rsidP="00C275A3">
            <w:pPr>
              <w:pStyle w:val="Hallgatokepzes"/>
            </w:pPr>
            <w:r>
              <w:t>Matematika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NUMB3RS a középiskolában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„Minden nap használjuk a matematikát. Megjósoljuk az időjárást, mérjük az időt, kezeljük a pénzünket. A matematika több mint képletek és egyenletek. Ez tiszta logika, racionalitás. Az emberi elme a legnagyobb rejtélyeket oldja meg a segítségével.” Ezzel a pár mondattal kezdődik a Gyilkos számok című TV-sorozat minden egyes része.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Gyilkos számok, eredeti címén Numb3rs egy világszerte ismert amerikai krimisorozat 10 millió fős nézettséggel. Az egyik főszereplő, Charlie matematikus, aki az FBI-nak segít a bűnügyek megoldásában egy-egy matematikai modell felállításával.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elsődleges célja a közismert és népszerű sorozatban felbukkanó matematikai elemek középiskolai adaptálása. A matematikai tartalmak megközelítése a médián, ezáltal a szórakozáson keresztül e tárgy iránti érdeklődést serkenti. A diákok a filmből vett példák segítségével életszerű, hétköznapi példákat láthatnak, megoldásuk kihívást, majd sikerélményt jelenthet, hiszen a filmben ezt csak a („zseni”) matematikus oldotta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először azt vizsgálom, hogy a sorozat milyen képet állít a matematikáról, és általában a matematikusokról, hiszen ez is hatással van a gyerekek tantárgy iránti hozzáállására. Kimutatom, hogy az emberekben a matematikusokról, illetve általában a tudósokról alkotott képet is igen erősen a média befolyásolja. Ez a kép a legtöbb emberben meglehetősen visszataszító és torz. A gyilkos számok azonban egy merőben új, kedvező képet mutat róluk. A matematikazseni fiú fiatal, jóképű, energikus, szöges ellentétben az eddig elképzelt magukba forduló, köpenyes, szemüveges, torzonborz, elvont tudósfigurákkal.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film cselekménye kapcsán pedig elemzem a Steiner-fák elméletét, amely mint kiderül, ma is fontos gyakorlati szerepet játszik az élet számos területén. A Steiner-fa problémák speciális esete például, a minimális költségű úthálózatok keresése (például M3-as autópálya), vagy az úgynevezett taxis Steiner-fa, amelyet a nyomtatott áramkörök gyártásánál alkalmaznak. Mindkét témakörből elkészítek egy minden tanuló által földolgozható feladatsort, amelyet életszerű környezetbe helyezek, és közben, mintegy sikerélményként eljutunk a filmbeli probléma megoldásához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129132">
    <w:multiLevelType w:val="hybridMultilevel"/>
    <w:lvl w:ilvl="0" w:tplc="944754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129132">
    <w:abstractNumId w:val="301291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01715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