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BETTINA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Budavári-Takács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Konfliktuskezelés az egészségügyben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egészségügy területén számos konfliktusos szituációval találkozhatunk, ezek megoldása a gyógyítás szempontjából egyáltalán nem elhanyagolható.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Andragógia Munkavállalási tanácsadó szakos hallgatóként dolgozatomban arra vállalkoztam, hogy feltérképezzem az egészségügyi szakdolgozók konfliktushoz való viszonyát. Vizsgálatom kiterjed a konfliktushelyzetek kirobbanása mögött meghúzó okokra, forrásokra illetve ezen szituációk kezelésének stratégiáira, módszereire.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egészségügyi szakdolgozók konfliktushelyzeteire fókuszáltam, mintegy 100 egészségügyi szakdolgozót vizsgáltam meg az ország nyolc megyéjéből.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konfliktuskezelés sajátosságait, annak okait,illetve a konfliktuskezelés stratégiát igyekeztem feltérképezni félig strukturált interjúval ill. kérdőívek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vizsgálatomból kiderült, hogy a konfliktusok okai sokrétűek, az interperszonális kapcsolatok jellegéből adódnak. A konfliktuskezelés sikeressége nemegyszer befolyásolja a gyógyulás sikerét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06998">
    <w:multiLevelType w:val="hybridMultilevel"/>
    <w:lvl w:ilvl="0" w:tplc="86067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06998">
    <w:abstractNumId w:val="13906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110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