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HARTEL-TÖRÖK ZSUZSANNA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Georgina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LOHAS szegmens főbb jellemvonásai. (A fenntartható fogyasztás vizsgálata az élelmiszerek piacán)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LOHAS a fenntartható fejlődés elkötelezett híveinek csoportja, ők fogyasztják a legtöbb egészséges és környezetbarát terméket, a leglojálisabbak az értékeinek megfelelő vállalkozások irányában és a legkevésbé árérzékenyek. Három főbb tudatosság - az egészségtudatosság, környezettudatosság és etikus magatartás - mentén jellemezhetőek.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nyarán két, egymásra épülő primér kutatást végeztem. A kvalitatív kutatás során tartalomelemzés módszerrel vizsgáltam egy, általam LOHAS értékeket közvetítőnek értékelt honlapot (50 hozzászólás, szisztematikus mintavétel). Célom egyrészt a LOHAS fogyasztók Magyarországi megjelenésének igazolása, továbbá a LOHAS fogyasztók érdeklődésének mélyebb megismerése.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kutatás eredményeit felhasználva készítettem el a szűrőkérdőívet – ami a minta reprezentativitását biztosította – és magát a kérdőívet is. A mintavétel hólabda módszerű volt. A kérdőívet végül 142, a LOHAS kritériumoknak megfelelő válaszadó töltötte ki. Az eredményeket SPSS 14.0 szoftverrel elemeztem.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elmondható, hogy a magyarországi LOHAS fogyasztók jellemzően gyermektelenek, a fővárosban vagy nagyvárosokban élnek és felsőfokú végzettségűek. A jövedelmük átlagosnak mondható a felsőfokú végzettségűek között. Ugyanakkor a LOHAS fogyasztókat pusztán szocio-demográfiai ismérvek mentén nehéz azonosítani, erre sokkal alkalmasabbak a pszichográfiai, életstílusbeli jellemzők. Faktorelemzéssel - ezen belül főkomponens elemzés módszerrel – valamint rotálással öt faktort tudtam azonosítani, amelyekkel jól jellemezhető a LOHAS szegmens. Ezek: egészségvédelem, etikai indíttatású környezettudatosság, szelektív hulladékgyűjtés, racionális indíttatású környezettudatosság valamint kezdődő tudatosság.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kvantitatív kutatás eredményei összhangban voltak a kvalitatív kutatás eredményeivel: a magyarországi LOHAS szegmens legjellemzőbb vonása az egészségtudatosság. A környezettudatosság is igen meghatározó jellemvonása a csoportnak, és az etikus fogyasztás kezdődő jelei is jól felismerhetőek. Az élelmiszeripari vállalatoknak (és nem csak az élelmiszeriparnak…) érdemes figyelni erre az új – valószínűleg egyre növekvő létszámú - fogyasztói csoportra, hiszen jelentős versenyelőnyre tehetnek szert e csoport számára megfelelő termékek előállításával és a megfelelő tájékoztatással.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11135">
    <w:multiLevelType w:val="hybridMultilevel"/>
    <w:lvl w:ilvl="0" w:tplc="99645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11135">
    <w:abstractNumId w:val="97611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79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