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ILIÁS ANIKÓ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Komor Levente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hitelválság hatása a pénzügyi attitűdre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a kutatási eredmények kedvezőtlen képet festenek a háztartások gazdasági öngondoskodó képességéről. A családok döntő többségének kockázatviselési magatartása elégtelen, a pénzügyi lehetőségek terén alulinformáltak, nincs kellő önismeretük és tudásuk a hatékony gazdasági viselkedés fejlesztéséhez. Az Európai Unió versenypozíciójának megtartásához és erősítéséhez ugyanakkor kulcsfontosságú, hogy a tagállamok polgárai a pénzügyek terén is megfontolt döntéseket tudjanak hozni.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gazdasági és jogi szabályokon túl, társadalmi környezetünk is meghatározza pénzügyi attitűdünket, de általában nem világos, hogy ennek alkotóelemei pontosan milyen relációban vannak egymással, illetve konkrét pénzügyi magatartásunkkal. A pénz iránti attitűd nemcsak a költekezésünkben, hanem a munkateljesítményünkben, a politikai hovatartozásunkban, sőt a párkapcsolatunkban is markánsan megjelenik. A gazdasági válság hatására világossá vált, hogy új pénzügyi szokásrendszert kell kialakítanunk lakossági szinten is. Ezt a paradigmaváltást alátámasztja, hogy az elmúlt évben több pályázati lehetőség is nyílt olyan projektekre, amelyek a pénzügyi szokásaink, tudásunk javítását célozza, illetve jelentősen megnőtt az ezzel kapcsolatos híradások és kutatások száma.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kérdőíves megkérdezés a magyar felnőtt lakosság nem reprezentatív mintáján folyt le 2011 őszén. Az így kapott eredményekből a lakossági eladósodottság mértéke és a pénzügyi attitűd, illetve a külső-belső kontrolosság közti kapcsolatra következtethetünk. Megállapítható, hogy az adóssággal rendelkezők pénzügyi attitűdjére jellemző például a "Megtartás, idő" faktor alacsony értéke - tehát pénzügyeik tekintetében kevésbé terveznek előre, és kevésbé megfontoltan bánnak a pénzzel -, valamint a külső kontrolosság, ami szerint kedvezőtlen pénzügyi helyzetük okát inkább a sorsban, balszerencsében, vagy a nem megfelelő gazdaságpolitikai lépésekben látják, mint saját tetteikben.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Mindezen eredményeket az útfüggőség-elmélet viszonylatában is elemezzük: egyéni útfüggőségek kialakulásának lehetőségét vázoltam fel a pénzügyi attitűd, illetve a kontroll helye szerint. Dolgozatom zárásaként ezen utak megváltoztatására vonatkozóan fogalmaztam meg javaslataimat.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653434">
    <w:multiLevelType w:val="hybridMultilevel"/>
    <w:lvl w:ilvl="0" w:tplc="624071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653434">
    <w:abstractNumId w:val="186534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59430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