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ZOLTÁN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Komáromi Nándor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Kereslet-előrejelzés a vállalati logisztikában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dolgozatommal elsődlegesen a Trilak Festékgyártó Kft kereslet-előrejelzésének további javítására szeretnék javaslattal szolgálni. A célom, hogy a korábban elkészített, és 2011-ben használatba vett modellemet továbbfejlesszem.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Trilak Festékgyártó Kft, és jogelődjei, több mint 100 éves múltra visszatekintő, jelenleg Magyarország piacvezető festékgyártó vállalata. A pénzügyi és gazdasági válság, a festékiparban is visszaesést jelentett és jelent most is. Ezért, ahogy a vállalatok többsége is, megtakarításokat eszközöltek minden területen, amely nem befolyásolta/befolyásolja negatívan a vállalati működést. Dolgozatommal az alapanyag-rendelési mennyiségek „optimálisabbá” tételéhez szeretnék új ötletekkel szolgálni.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témához kapcsolódó szakirodalmakat tekintem át, különös tekintettel a kereslet-előrejelzés kvantitatív módszerei közül azokra, amelyek kapcsolódnak a vállalati iparág sajátosságaihoz, és a később bemutatásra kerülő modellekhez. A második részben kerül sor a Trilak Festékgyártó Kft bemutatására, a korábbi és jelenlegi előrejelzési rendszer, illetve a gyártási gyakorlat tárgyalására.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részében, a saját modellem továbbfejlesztéseit mutatom be. A szakirodalomban ismert Winters-modell használható a napi, heti, havi értékesítési volumen várható mennyiségének előrejelzésére. Illetve más alternatívákat is megvizsgálok, például egy ARIMA módszert alkalmaztam. Mindegyik megoldásnak közös tulajdonsága, hogy gyors adatfrissítéssel, és automatikusan működő függvényekkel az adott termék 8 hétre várható összes értékesítési mennyiségét +/-30%-kal képes megbecsülni. Ezt az értéket egy MRP táblázatba másolva, könnyedén meghatározható a várható alapanyagigény, a 8 hetes rendelési ciklus végéig.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zárásaként, pedig az ismertetett, és javasolt modellek gyakorlati alkalmazásának folyamatát, és eredményeit szemléltetem.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62754">
    <w:multiLevelType w:val="hybridMultilevel"/>
    <w:lvl w:ilvl="0" w:tplc="53842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62754">
    <w:abstractNumId w:val="99962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07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