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ÁRMÓS BORBÁLA</w:t>
            </w:r>
          </w:p>
          <w:p w:rsidR="00C275A3" w:rsidRDefault="00A96AEC" w:rsidP="00C275A3">
            <w:pPr>
              <w:pStyle w:val="Hallgatokepzes"/>
            </w:pPr>
            <w:r>
              <w:t>Regionális és környezeti gazdaságtan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Urbánné Malomsoki Mónika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Gödöllő lehetőségei a családbarát városfejlesztés terén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átfogó célja annak felmérése, hogy Gödöllőnek milyen lehetőségei vannak a családbarát városfejlesztés terén. A kutatás során a lakosságot nem mint egyének összességét, hanem mint családok összességét vizsgálom. Ez utóbbi esetben a fejlesztéseknek figyelemmel kell lenniük a családok érdekeire is, amik jóval bővebbek és összetettebbek az egyének igényeinél.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legfőbb aktualitását a jelenlegi magyar és uniós demográfiai trendek adják. A fogyó és elöregedő népesség egyre jelentősebb gazdasági és társadalmi problémákhoz vezet. Az egyik lehetséges megoldás a folyamat megfordítása – vagy legalábbis lelassítása, tehát annak elérése, hogy több gyermek szülessen. A születésszám növekedését elsősorban a gyermekvállalást támogató (családbarát) gazdasági, fizikai, társadalmi környezet és intézkedések segítik. Ez azok számára is fontos, akik már családban élnek, hiszen a támogató környezetben több erejük marad magukra és családjukra. Ez ad esélyt arra, hogy a családok be tudják tölteni társadalmi funkciójukat, erősítve tagjaikat, ezáltal pedig környezetüket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szakirodalmi áttekintésben a családok szerepére, az önkormányzatok által ellátandó feladatokra, a családbarát települések ismérveire, valamint a civil szférának a városfejlesztésben való szerepére koncentráltam.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statisztikai adatok, fejlesztési tervek és egyéb szekunder források alapján részletesen elemeztem Gödöllő adottságait, megvalósult és tervezett fejlesztéseit, a civil szférát és a városvezetés hozzáállását, jövőbeni terveit. Vizsgálatomat a családok szemszögéből folytattam, aszerint, hogy a jelenlegi helyzet mennyire segíti megélhetésüket, működésüket. Primer kutatásként mélyinterjúkat alkalmaztam, elsősorban az objektív adatok mögötti minőségi jellemzők, valamint a lakosság véleményének feltárása céljából.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eredmények alapján a családbarát környezet kialakításához legfontosabb az elkötelezettség, a családbarát módon való gondolkodás. Tehát az, hogy a feladatok ellátásánál vagy új fejlesztések esetén az önkormányzat figyelembe veszi-e a gyermekek, családok igényeit. Gödöllő esetében ehhez elengedhetetlennek tartom a jelenleginél nagyobb mértékű közösségi bevonást, a kétirányú kommunikációt és a civil szervezetekkel való együttműködést. Amennyiben erre nyitott a városvezetés, úgy van esély egy valóban család- és emberbarát környezet kialakítására, ami hosszú távú társadalmi és gazdasági haszonnal járna Gödöllő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533405">
    <w:multiLevelType w:val="hybridMultilevel"/>
    <w:lvl w:ilvl="0" w:tplc="70388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533405">
    <w:abstractNumId w:val="695334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82148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