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MÁTÉ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Káposzta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intézeti igazgató,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Területi versenyképesség főbb összefüggéseinek vizsgálata a Közép- magyarországi régióban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 és versenyképesség fogalmak manapság egyre inkább előtérbe kerülnek. A területi egységek minden szinten keresik a megfelelő fejlődési irányokat az internet és egyéb fejlesztések segítségével felgyorsult világgazdaság változásaira. Ebben a területi versenyben Magyarország is keresi a helyét, fejlődési irányait az Európai Unió segítségével. A 2008-2009-es gazdasági világválság után mind országos mind alacsonyabb területi szinteken felértékelődtek a helyzeti előnyök, versenyképesség. Az ország versenyképességét régiói határozzák meg. De mi a helyzet magukkal a régiókkal? Melyik területi szintig lehet lefúrni a versenyképességi kutatásokkal? Dolgozatomban a kistérségek szintjén elemzem a területi versenyképesség lehetőségeit, és többváltozós statisztikai módszereket használok a közép-magyarországi régió feltérképezésére. Választásom a „Központi Régióra” esett, mert köztudott, hogy ez Magyarország legfejlettebb és legversenyképesebb régiója. De itt is található perifériák. A legfejlettebb régiónak is vannak leszakadó területei. Ezek nem feltétlenül a régióhatároknál találhatók. Léteznek belső perifériái is. A kistérségek sorsa több tényező kombinációjából íródik meg. Ezeket a tényezőket keresem fel, és segítségükkel felvázolom a közép-magyarországi régió kistérségeinek versenyképességi térképét.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összefoglalom a régió, a kistérség, a globalizáció, a verseny, a versenyképesség és a területi versenyképesség fogalmát, valamint bemutatom a versenyképesség különböző számítási és szemléltető modelljét. Kutatásomat a kiválasztott mutatórendszerem bemutatásával kezdem, majd a főkomponens elemzés segítségével a letisztított mutatórendszert vizsgálom. Második elemzésként egy klaszter analízissel felosztom a régió kistérségeit a versenyképességet meghatározó mutatók szerint. Végül a két elemzési formát ötvözve összefüggést keresek a legnagyobb befolyást gyakorló főkomponensek és a kistérségek klaszterei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58440">
    <w:multiLevelType w:val="hybridMultilevel"/>
    <w:lvl w:ilvl="0" w:tplc="67664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58440">
    <w:abstractNumId w:val="368584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091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