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BARANYAI ZSOLT</w:t>
            </w:r>
          </w:p>
          <w:p w:rsidR="00C275A3" w:rsidRDefault="00A96AEC" w:rsidP="00C275A3">
            <w:pPr>
              <w:pStyle w:val="Hallgatokepzes"/>
            </w:pPr>
            <w:r>
              <w:t>szociológia MA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Csanádi Gábor</w:t>
            </w:r>
          </w:p>
          <w:p w:rsidR="00DB4822" w:rsidRDefault="00DB4822" w:rsidP="00E11062">
            <w:pPr>
              <w:pStyle w:val="Konzulensek"/>
            </w:pPr>
            <w:r w:rsidRPr="00DB4822">
              <w:t>egy.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Kiskereskedelem és városrehabilitáció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Budapesten, elsősorban annak belső kerületeiben, jól látható, a politikai és a társadalmi közbeszédet egyaránt jelentősen foglalkoztató kérdés a város fizikai állapota. Ez legtöbbször az épületállomány karbantartási hiányosságaira vonatkozik, bővebb értelmezésben ehhez kapcsolható azonban minden olyan további társadalmi és városépítészeti probléma is, amelyet a „rehabilitáció” gyűjtőnéven emlegetett beavatkozásokkal szokás megoldani próbálni.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 beavatkozási módozatok más és más eredményeket ígérnek, illetve – az előbbiekkel nem feltétlenül megegyező módon – idéznek elő, amelyek nagyban befolyásolják az ott és a környéken lakók, az ott dolgozók, egyéb okokból oda járók tömegeit, de a város egyéb részeit is, a terület percepciójában előidézett változások révén. A különféle hatásterületek közül a dolgozat egyet, a kiskereskedelmi szféra szerkezetét, sűrűségét és minőségét érintő oldalt kívánja bemutatni, a 2009. évvégi állapotok pillanatképéből indulva ki. A cél annak megfigyelése, milyen jellegzetességek figyelhetőek meg a lezárult, a zajló és az elkezdés küszöbén álló projektek kiskereskedelmében, illetve hogy a különbségek mennyiben magyarázhatóak az egyes területek eltérő városökológiai pozícióival, illetve mennyiben fakadnak a beavatkozásokból magukból.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első számú tanulsága, hogy a vállalkozások helyválasztása elsősorban egy igen általános, a hagyományos, központi elhelyezkedést és nagy áthaladó forgalmat szem előtt tartó szempontrendszer mentén történik. Az ettől eltérő, rehabilitációs hatást feltételező kivételek közül három emelhető ki: a Belső-Józsefvárosnak a közterületek megújításával a várhatónál jelentőseb több éttermet bevonzani. A cukrászdák és a kávézók ugyan a hagyományos szempontrendszer alapján hajlamosak letelepedni, ám a tömegközlekedési útvonalak által nem érintett – nem szem előtt lévő – helyiségek egytől egyig megújított közterületeken állnak. A galériák és luxus-lakberendezési áruházak sűrűségét általában az adott terület státusza befolyásolja, ám elrendezésükön belül mégis találni egy csomópontot: a két kerület által közösen felújított Király utcát.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Összefoglalva: a városrehabilitáció lehet eszköz a kereskedelmi háló formálására, elsősorban közterület-megújításokon keresztül. Az összefüggés ugyanakkor nem feltétlenül közvetlen: a dzsentrifikációra, kedvezőbb szociális összetételű lakosság vonzására törekedő beruházás is képes, az igények indirekt alakítása révén, változtatni a kereskedelem belső szerkezetén.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989462">
    <w:multiLevelType w:val="hybridMultilevel"/>
    <w:lvl w:ilvl="0" w:tplc="378658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989462">
    <w:abstractNumId w:val="209894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51196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