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ONGJERTH HANNA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Lindner Henriett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Mircea Eliade román vallástörténésztől Vlagyimir Propp mesekutatóig többen utaltak már arra a tényre, hogy a premodern társadalmak felnőtté avatási rituáléinak töredékei az európai néphagyomány számos területén megtalálhatóak. Jelen vannak a népszokásokban és a népköltészetben is. Értelemszerű tehát a következtetés, hogy ezek a nyomok az európai mesevilágot megörökölt Grimm-mesegyűjteményben is nagy eséllyel megtalálhatóak. Pályamunkámban azt kutatom, hogy milyen szimbólumok mentén lelhetők fel a természeti népek beavatási rítusainak motívumai a Jakob és Wilhelm Grimm által feljegyzett Gyermek- és Családi mesékben. A vizsgált szertartások Eliade vonatkozó tanulmányaiban lelhetőek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Eliade szerint a beavatás azon rituálék és szóbeli tanítások összessége, melyek a beavatandó társadalmi és vallási státuszát gyökeresen megváltoztatják. A felnőtté avatási rítusok a legfontosabb szertartások közé tartoztak. Céljuk, hogy a serdülő beavatást nyerjen a felnőtt életbe, megismerje a szexualitás titkait, és részévé váljon a népcsoport közös spirituális hagyományának.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leszűkítsem a vizsgálat tárgyát képező történeteket, azokra a mesékre koncentrálok, melyeknek aktív főhősei a serdülő lányok sorából kerülnek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Elválasztás, próbatételek, visszatérés a társadalomba: a természeti népek beavatási rítusai szinte minden esetben e három sarokpontból álltak. Tanulmányomban egyrészt azt vizsgálom, hogy milyen szimbólumrendszerben mutatkozik meg a hősnők „útjában” ugyanez a három elem, másfelől arra is választ keresek, hogy milyen feltételek szükségesek ahhoz, hogy az egyes mesei motívumokat valóban a beavatási szertartásokhoz lehessen kötni.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könnyebb átláthatóság, és az elemzés logikus menete érdekében a vizsgált meséket (Holle anyó, Hófehérke, A hat hattyú, Hamupipőke, A levágott kezű leány, Raponc, Rigócsőr kirly) az egyes hősnők fejlődési útja, és az általuk képviselt erény megjelenési formája szerint osztottam csoportokba.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osztályt azok a mesék képzik, melyeknek főszereplőjének gyökeres változáson kell keresztülmennie ahhoz, hogy elérje a hőn áhított feloldozást (Rigócsőr király), a másik csoporthoz tartozó történetekben a hősnőknek „csupán” be kell bizonyítaniuk, hogy valóban rendelkeznek a hozzájuk kapcsolódó erénnyel (A levágott kezű lány, Hamupipőke, Raponc, A hat hattyú).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kategóriába azok a nők tartoznak, akiknek semmit nem kell bizonyítaniuk ahhoz, hogy csoda történjen velük (A békakirály), ám velük terjedelmi okok miatt nem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4831">
    <w:multiLevelType w:val="hybridMultilevel"/>
    <w:lvl w:ilvl="0" w:tplc="60416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4831">
    <w:abstractNumId w:val="11644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465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