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GYIMESI</w:t>
            </w:r>
          </w:p>
          <w:p w:rsidR="00C275A3" w:rsidRDefault="00A96AEC" w:rsidP="00C275A3">
            <w:pPr>
              <w:pStyle w:val="Hallgatokepzes"/>
            </w:pPr>
            <w:r>
              <w:t>Geography</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Róbert Győri</w:t>
            </w:r>
          </w:p>
          <w:p w:rsidR="00DB4822" w:rsidRDefault="00DB4822" w:rsidP="00E11062">
            <w:pPr>
              <w:pStyle w:val="Konzulensek"/>
            </w:pPr>
            <w:r w:rsidRPr="00DB4822">
              <w:t>assistant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Narratives of the "quantitative revolution"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research, I am following mainstream approaches in international literature in the history, philosophy and sociology of scientific knowledge (in short: science studies) and the geography of scientific knowledge to scrutinize the unfolding of the „quantitative revolution” in Anglo-American geography. I consider this research timely, because the supposedly postsocialist condition of Hungarian human geography maintained an intellectual isolation, a philosophical identity crisis, a latent positivism and the lack of historical accounts to be prevalent in the discipline. In consequence to this, the first step in preparing to develop this critical analysis is the critique of internalist and presentist narrativity, since it leads to the concealment of external influencing factors, the effect of historical narratives, and thus the inherited complexity of concepts. With the critique of rationalist epistemology, I present a contextualist research program, in which scientific knowledge is interpreted as a construction of a community, a cultural product and a tool of enforcing power, therefore its local practices and situational embeddedness can come into focus. In a linguistic approach, the rhetorical burden („black boxes”) of main geographical concepts become elucidated through the tracking down of their constant reinterpretations. In a geographical perspective, the different sites of knowledge production, the questions of what affected the distribution of theories, what differences do the geographies of interpretations and discourses show, and how place contextualizes scientific activity and specific narratives will be taken into consideration. In the light of all this, I will define six narrative threads in the discourse of the „quantitative revolution”, namely the narratives of: the mythologization of the Hartshorne–Schaefer debate, the Kantian argument of ideographical geography, geography as the definition of „spatial” science (chorology), absolute and relative space, and Kuhn’s concept of the paradigm shift. In the analysis of the intellectual rhetorical contestations of the „quantitative revolution,” I will also take an outlook into the further effects and significance of these narratives considering Hungarian aspects.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607671">
    <w:multiLevelType w:val="hybridMultilevel"/>
    <w:lvl w:ilvl="0" w:tplc="297085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607671">
    <w:abstractNumId w:val="916076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76825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