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PASZTOR</w:t>
            </w:r>
          </w:p>
          <w:p w:rsidR="00C275A3" w:rsidRDefault="00A96AEC" w:rsidP="00C275A3">
            <w:pPr>
              <w:pStyle w:val="Hallgatokepzes"/>
            </w:pPr>
            <w:r>
              <w:t>Geology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Gabriella Kiss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Submarine hydrothermal processes and later rock alteration in the Szarvaskő Basalt Formation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Jurassic magmatic complex of Szarvaskő contains common gabbro, rarely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ultramafic rocks, extended pillow basalt series as well. The formation of this series is most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likely connected to the opening of a back-arc basin during the history of the Neotethys. This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study focused on a pillow basalt outcrop 3 kilometers NW from Szarvaskő village.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field work, macroscopic, stereomicroscopic, polarizing microscopic 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SEM+EDS observations and XPD measurements were performed in order to characterize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collected samples.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investigated rocks of the quarry represent the peperitic facies (i.e. local admixture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basaltic lava into water-soaked siliciclastic sediment) of a subaqueous lava-flow complex,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at the eastern part of the outcrop a dolerite-block can be observed as well (in tectonic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relationship with the pillow basalt series).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highly altered basalt, channel-like cavities of 1-2 centimeters in diameter can be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observed. Besides the macroscopically observable pyrite, chalcopyrite, barite and gypsum (the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latter formed as alteration product of the pyrite) can be found in the vugs. These minerals are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products of submarine volcanism related hydrothermal processes, just like the chlorite, albite,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quartz and titanite alteration mineral assemblage of the basalt. The presence of the sulfide-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containing vugs may point out the possibility of the formation of a greater fluid circulation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system, proving, that not only the cooling-related seawater-rock interaction was characteristic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area.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Completely altered basalt can be found in some parts of the outcrop, in which Ca-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garnet, chlorite and quartz are the main mineral phases, forming a relict texture, refering 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original basaltic rock. This can be explained by an effect of Ca-metasomatism similar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so-called „rodingitization” s.l., which could explain, besides this special mineral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assemblage, the rare presence of zircon in the rock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97683">
    <w:multiLevelType w:val="hybridMultilevel"/>
    <w:lvl w:ilvl="0" w:tplc="49397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97683">
    <w:abstractNumId w:val="54697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496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