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MAGYAR</w:t>
            </w:r>
          </w:p>
          <w:p w:rsidR="00C275A3" w:rsidRDefault="00A96AEC" w:rsidP="00C275A3">
            <w:pPr>
              <w:pStyle w:val="Hallgatokepzes"/>
            </w:pPr>
            <w:r>
              <w:t>Environmental Science</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Kovacs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Uni-and multivariate data analyses conducted on the water chemistry time series of the Austrian part of Lake Fertő</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present study was to distinguish areas with different chemical properties within Neusiedler See and to determine which background processes are responsible for this pattern. Uni-and multivariate data analysis was applied to the data concerning 13 mainly chemical and some biological parameters for the time period 2000-2009 from 33 sampling sites. The sampling locations were first clustered then grouped. Besides reed belt and open water areas, smaller local sections influenced by water inputs (the treatment plant, the river Wulka, the channels of weekend houses) were separated as well. Using Wilks’ Lambda distribution it was determined that the main ions have a greater effect on forming the cluster groups than those parameters in close relation to the biological processes. These results concurred with those obtained from the principal component analysis (PCA) conducted on the whole lake and on the groups as well. It can be stated that most of the variance in the dataset can be explained by the main ions. The spatial distribution of the principal component scores was visualized with isoline maps. The result of this research was that Neusiedler See cannot be treated as one homogeneous system. This exceptional variability originates from the lake’s shallow water depth, unstable water balance, and anthropogenic activity (agriculture, tourism, sewage treatment) in the lake’s surroundings.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18254">
    <w:multiLevelType w:val="hybridMultilevel"/>
    <w:lvl w:ilvl="0" w:tplc="45099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18254">
    <w:abstractNumId w:val="68118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143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