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DOBOSY PÉTER</w:t>
            </w:r>
          </w:p>
          <w:p w:rsidR="00C275A3" w:rsidRDefault="00A96AEC" w:rsidP="00C275A3">
            <w:pPr>
              <w:pStyle w:val="Hallgatokepzes"/>
            </w:pPr>
            <w:r>
              <w:t>Környezettudomány</w:t>
            </w:r>
            <w:r>
              <w:br/>
            </w:r>
            <w:r w:rsidR="00E77B23">
              <w:t>MSc,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Barkács katalin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Jurecska Laura</w:t>
            </w:r>
          </w:p>
          <w:p w:rsidR="00DB4822" w:rsidRDefault="00DB4822" w:rsidP="00E11062">
            <w:pPr>
              <w:pStyle w:val="Konzulensek"/>
            </w:pPr>
            <w:r w:rsidRPr="00DB4822">
              <w:t>PhD-hallgató,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Biofilm kolonizáció vizsgálata műszál alapú hordozókon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biofilmeket a szennyvíztisztítás során az utóbbi években egyre szélesebb körben alkalmazzák szerte a világon. Elterjedésük elsősorban azzal magyarázható, hogy rendkívül jól kombinálhatóak más szennyvíztisztítási technikákkal, valamint, hogy segítségükkel rendkívül jó hatásfokú nitrifikáció, denitrifikáció és szerves anyag degradáció érhető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munkám célja volt, hogy megállapítsam a vizsgálatokhoz kiválasztott műszál alapú biofilm hordozó típusok közül melyik segíti a szennyvíztisztítás során a biofilm kialakulását. Vizsgálataimat 4 különböző műszál alapú biofilm hordozóval (3 különböző szövésű polipropilén és 1 poliészter) végeztem. A négyféle hordozót egy kommunális szennyvizet kezelő, 8 kaszkád reaktorból álló félüzemi biológiai tisztító rendszerbe telepítettük az Organica Technológiák Zrt Telki Ökotechnológiai Fejlesztő Központjában. A 18 napos kísérlet során minden reaktorból 5 alkalommal vettem biofilm mintát.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Kísérleti munkám során a hordozókról kinyert biofilmek szárazanyag- és szervesanyag-tartalmát, valamint dehidrogenáz-enzimaktivitását mértem TTC (trifenil-tetrazólium-klorid) teszttel, laboratóriumi körülmények között. A mért adatokat összevetettem a főbb, rendelkezésemre álló vízminőségi paraméterek értékeinek alakulásával.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Vizsgálataim során kimutattam, hogy a polipropilén hordozókon nagyobb mennyiségű biofilm képződött, mint a poliészteren. A polipropilén hordozók közül az egyik típusú, műszaki polipropilén szál felületén kolonizált a legnagyobb tömegű és egyben az enzimaktivitás mérések alapján a legnagyobb aktivitású biofilm.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823503">
    <w:multiLevelType w:val="hybridMultilevel"/>
    <w:lvl w:ilvl="0" w:tplc="48370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823503">
    <w:abstractNumId w:val="868235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430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