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GERENCSÉR</w:t>
            </w:r>
          </w:p>
          <w:p w:rsidR="00C275A3" w:rsidRDefault="00A96AEC" w:rsidP="00C275A3">
            <w:pPr>
              <w:pStyle w:val="Hallgatokepzes"/>
            </w:pPr>
            <w:r>
              <w:t>Mathematics</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Györfi</w:t>
            </w:r>
          </w:p>
          <w:p w:rsidR="00DB4822" w:rsidRDefault="00DB4822" w:rsidP="00E11062">
            <w:pPr>
              <w:pStyle w:val="Konzulensek"/>
            </w:pPr>
            <w:r w:rsidRPr="00DB4822">
              <w:t>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Empirical portfolio selection with transaction costs for discrete market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paper is to investigate sequential investment strategies for financial markets in which at the beginning of each trading period a portfolio selection has to be chosen for investing the current capital in the available assets. After buying and selling transaction cost has to be paid proportionally to the amount of money moved. The sequence of price relatives is supposed to form a stationary and ergodic process with discrete values. The strategies are allowed to use the data collected from the past, however, the underlying distribution of the market process is unknown. The investor's aim is to find a strategy selecting scheme such that his wealth grows on average as fast as for any other strategy with probability 1. In particular, such optimal strategy will perform at least as well as any strategy that is even allowed to use knowledge of the distribution of the market vectors.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16065">
    <w:multiLevelType w:val="hybridMultilevel"/>
    <w:lvl w:ilvl="0" w:tplc="58840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16065">
    <w:abstractNumId w:val="36016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739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