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CSABA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Szűcs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Elágazó fedések kobordizmuscsoportjai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olyan elágazó fedéseket vizsgálunk, amelyekben a képsokaság minden pontjának legfeljebb egy szinguláris őspontja van. Az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9651464" name="name15120f4edec71e" descr="imgtmp_1270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.gif"/>
                    <pic:cNvPicPr/>
                  </pic:nvPicPr>
                  <pic:blipFill>
                    <a:blip r:embed="rId15120f4edec6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-dimenziós sokaságok közötti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45776670" name="name15120f4edecbe9" descr="imgtmp_12700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2.gif"/>
                    <pic:cNvPicPr/>
                  </pic:nvPicPr>
                  <pic:blipFill>
                    <a:blip r:embed="rId15120f4edecba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-rétű elágazó fedések között természetes módon definiálható a kobordizmus, és a kobordizmusosztályokon a diszjunkt unió csoportműveletet indukál.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0058843" name="name15120f4edecf76" descr="imgtmp_12700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3.gif"/>
                    <pic:cNvPicPr/>
                  </pic:nvPicPr>
                  <pic:blipFill>
                    <a:blip r:embed="rId15120f4edecf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-hoz konstruálunk egy univerzális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54882384" name="name15120f4eded210" descr="imgtmp_12700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4.gif"/>
                    <pic:cNvPicPr/>
                  </pic:nvPicPr>
                  <pic:blipFill>
                    <a:blip r:embed="rId15120f4eded1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-rétű elágazó fedést, amelyből minden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33213051" name="name15120f4eded4c3" descr="imgtmp_12700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5.gif"/>
                    <pic:cNvPicPr/>
                  </pic:nvPicPr>
                  <pic:blipFill>
                    <a:blip r:embed="rId15120f4ede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-rétű elágazó fedés indukálható. Bebizonyítjuk, hogy ennek a bázistere klasszifikálja az elágazó fedéseket: a tér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24598185" name="name15120f4eded76b" descr="imgtmp_12700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6.gif"/>
                    <pic:cNvPicPr/>
                  </pic:nvPicPr>
                  <pic:blipFill>
                    <a:blip r:embed="rId15120f4eded72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bordizmuscsoportja izomorf az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50413950" name="name15120f4ededa11" descr="imgtmp_12700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7.gif"/>
                    <pic:cNvPicPr/>
                  </pic:nvPicPr>
                  <pic:blipFill>
                    <a:blip r:embed="rId15120f4eded9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-dimenziós sokaságok közötti elágazó fedések kobordizmuscsoportjával. A klasszifikáló tér racionális homológiáinak kiszámolásával meghatározzuk ezen csoportok rangját. Azt kapjuk, hogy ez a rang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97406167" name="name15120f4ededcaa" descr="imgtmp_12700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8.gif"/>
                    <pic:cNvPicPr/>
                  </pic:nvPicPr>
                  <pic:blipFill>
                    <a:blip r:embed="rId15120f4ededc6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ha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6854298" name="name15120f4ededf48" descr="imgtmp_12700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9.gif"/>
                    <pic:cNvPicPr/>
                  </pic:nvPicPr>
                  <pic:blipFill>
                    <a:blip r:embed="rId15120f4ededf0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páratlan,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649600" cy="172800"/>
            <wp:docPr id="16358789" name="name15120f4edee1e5" descr="imgtmp_12700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0.gif"/>
                    <pic:cNvPicPr/>
                  </pic:nvPicPr>
                  <pic:blipFill>
                    <a:blip r:embed="rId15120f4edee1a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96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ha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00800"/>
            <wp:docPr id="24279009" name="name15120f4edee486" descr="imgtmp_12700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1.gif"/>
                    <pic:cNvPicPr/>
                  </pic:nvPicPr>
                  <pic:blipFill>
                    <a:blip r:embed="rId15120f4edee44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31200" cy="172800"/>
            <wp:docPr id="90258861" name="name15120f4edee71a" descr="imgtmp_12700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2.gif"/>
                    <pic:cNvPicPr/>
                  </pic:nvPicPr>
                  <pic:blipFill>
                    <a:blip r:embed="rId15120f4edee6d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ha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00800"/>
            <wp:docPr id="90161991" name="name15120f4edee9b8" descr="imgtmp_12700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3.gif"/>
                    <pic:cNvPicPr/>
                  </pic:nvPicPr>
                  <pic:blipFill>
                    <a:blip r:embed="rId15120f4edee97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; ahol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36800"/>
            <wp:docPr id="54346607" name="name15120f4edeec56" descr="imgtmp_12700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4.gif"/>
                    <pic:cNvPicPr/>
                  </pic:nvPicPr>
                  <pic:blipFill>
                    <a:blip r:embed="rId15120f4edeec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" cy="100800"/>
            <wp:docPr id="10923208" name="name15120f4edeeee7" descr="imgtmp_12700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2700_hu_15.gif"/>
                    <pic:cNvPicPr/>
                  </pic:nvPicPr>
                  <pic:blipFill>
                    <a:blip r:embed="rId15120f4edeeea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partícióinak számát jelöli.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80233">
    <w:multiLevelType w:val="hybridMultilevel"/>
    <w:lvl w:ilvl="0" w:tplc="81270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80233">
    <w:abstractNumId w:val="12080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056924" Type="http://schemas.openxmlformats.org/officeDocument/2006/relationships/numbering" Target="numbering.xml"/><Relationship Id="rId15120f4edec6e1" Type="http://schemas.openxmlformats.org/officeDocument/2006/relationships/image" Target="media/imgrId15120f4edec6e1.gif"/><Relationship Id="rId15120f4edecbac" Type="http://schemas.openxmlformats.org/officeDocument/2006/relationships/image" Target="media/imgrId15120f4edecbac.gif"/><Relationship Id="rId15120f4edecf39" Type="http://schemas.openxmlformats.org/officeDocument/2006/relationships/image" Target="media/imgrId15120f4edecf39.gif"/><Relationship Id="rId15120f4eded1d4" Type="http://schemas.openxmlformats.org/officeDocument/2006/relationships/image" Target="media/imgrId15120f4eded1d4.gif"/><Relationship Id="rId15120f4eded487" Type="http://schemas.openxmlformats.org/officeDocument/2006/relationships/image" Target="media/imgrId15120f4eded487.gif"/><Relationship Id="rId15120f4eded72f" Type="http://schemas.openxmlformats.org/officeDocument/2006/relationships/image" Target="media/imgrId15120f4eded72f.gif"/><Relationship Id="rId15120f4eded9d5" Type="http://schemas.openxmlformats.org/officeDocument/2006/relationships/image" Target="media/imgrId15120f4eded9d5.gif"/><Relationship Id="rId15120f4ededc6e" Type="http://schemas.openxmlformats.org/officeDocument/2006/relationships/image" Target="media/imgrId15120f4ededc6e.gif"/><Relationship Id="rId15120f4ededf0c" Type="http://schemas.openxmlformats.org/officeDocument/2006/relationships/image" Target="media/imgrId15120f4ededf0c.gif"/><Relationship Id="rId15120f4edee1a9" Type="http://schemas.openxmlformats.org/officeDocument/2006/relationships/image" Target="media/imgrId15120f4edee1a9.gif"/><Relationship Id="rId15120f4edee44a" Type="http://schemas.openxmlformats.org/officeDocument/2006/relationships/image" Target="media/imgrId15120f4edee44a.gif"/><Relationship Id="rId15120f4edee6de" Type="http://schemas.openxmlformats.org/officeDocument/2006/relationships/image" Target="media/imgrId15120f4edee6de.gif"/><Relationship Id="rId15120f4edee97c" Type="http://schemas.openxmlformats.org/officeDocument/2006/relationships/image" Target="media/imgrId15120f4edee97c.gif"/><Relationship Id="rId15120f4edeec1a" Type="http://schemas.openxmlformats.org/officeDocument/2006/relationships/image" Target="media/imgrId15120f4edeec1a.gif"/><Relationship Id="rId15120f4edeeeab" Type="http://schemas.openxmlformats.org/officeDocument/2006/relationships/image" Target="media/imgrId15120f4edeeea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