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NEMES</w:t>
            </w:r>
          </w:p>
          <w:p w:rsidR="00C275A3" w:rsidRDefault="00A96AEC" w:rsidP="00C275A3">
            <w:pPr>
              <w:pStyle w:val="Hallgatokepzes"/>
            </w:pPr>
            <w:r>
              <w:t>Mathematician</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Árpád Tóth</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explicit formula for the coefficients in Laplace's method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Laplace's method is one of the fundamental techniques in the asymptotic approximation of integrals. The coeﬃcients appearing in the resulting asymptotic expansion, arise as the coeﬃcients of a convergent or asymptotic series of a function deﬁned in an implicit form. Due to the tedious computation of these coeﬃcients, most standard textbooks on asymptotic approximations of integrals do not give explicit formulas for them. Nevertheless, we can ﬁnd some more or less explicit representations for the coeﬃcients in the literature: Dingle (Asymptotic Expansions: Their Derivation and Interpretation, Academic Press, New York (1973)) gives the coefficients in terms of a contour integral, while Perron's formula (Sitzungsber. Bayr. Akad. Wissensch., 191–219 (1917)) gives them in terms of derivatives of an explicit function. A similar expression is de Bruijn's formula (Asymptotic Methods in Analysis, Dover, New York (1950)). The most explicit representation is the Campbell–Fröman–Walles–Wojdylo formula (Stud. Appl. Math. 77, 151–172 (1987); SIAM Rev. 48, 76–96 (2006)), which uses the Bell polynomials. The main purpose of this paper is to provide a new representation for these coeﬃcients, with proof based on Perron's formula and Lagrange interpolation. The asymptotic expansions of the gamma function and the Bell numbers are given as illustrations.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514993">
    <w:multiLevelType w:val="hybridMultilevel"/>
    <w:lvl w:ilvl="0" w:tplc="148744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514993">
    <w:abstractNumId w:val="895149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40288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