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GABNAI ZOLTÁN</w:t>
            </w:r>
          </w:p>
          <w:p w:rsidR="00C275A3" w:rsidRDefault="00A96AEC" w:rsidP="00C275A3">
            <w:pPr>
              <w:pStyle w:val="Hallgatokepzes"/>
            </w:pPr>
            <w:r>
              <w:t>Gazdasági agrármérnöki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Gazdálkodástudományi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Bai Attila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GVK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faapríték-termelés és az önkormányzati energia-gazdálkodás rendszerszemléletű gazdasági elemzése esettanulmány alapján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agrárország, a rendelkezésre álló termőterületeket érdemes minél gazdaságosabb, egyben fenntartható módon hasznosítani. Elsősorban a közepes és gyengébb minőségű, kedvezőtlen adottságú területeken erre adhatnak módot az energetikai ültetvények, amelyek esetében a szántóföldi növénytermesztéshez képest kisebb mértékben érvényesülnek az időjárási (és piaci) kockázatok, továbbá a hagyományos kultúrákhoz képest többnyire nagyobb nyereség érhető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Számos olyan nehéz anyagi helyzetben lévő kisebb település van országunkban, ahol nagy a mezőgazdasággal foglalkozók aránya és rendelkeznek olyan területekkel, amelyeken nem megoldható a gazdaságos szántóföldi növénytermesztés, esetleg nem hasznosítottak. Ezen települések esetében jó alternatíva lehet a hagyományos, földgázon alapuló hőtermelő rendszer megújuló energiaforrásokkal, jelen esetben aprítéktüzelésű kazánokkal vagy bioszolár rendszerekkel történő lecserélése kiváltképp akkor, ha ezek a gáztüzelésű rendszerek már elavultak. Hasonló rendszerekre, technológiákra igen kedvező (és rendszeresen kiírásra kerülő) pályázati források állnak rendelkezésre az önkormányzatok számára. Az ilyen hőközpontos rendszerek üzemeltetéséhez szükség van a tüzelőanyag-termelés megtervezésére, a lehetséges területek és a termelési mód meghatározására. Kiemelt fontosságú, hogy a saját alapanyag-termelés és felhasználás során az előállított „érték”, valamint az így elért megtakarítások a térségben maradjanak, ezzel elősegítve mind a gazdasági fejlődést, a fenntarthatóságot és a szociális körülmények javulását.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esettanulmány segítségével – a Hajdú-Bihar megyei Bagamér adottságait alapul véve – szeretném szemléltetni a kisebb vidéki önkormányzatok lehetőségeit, a tevékenység gazdaságosságát és munkahelyteremtő hatását a térségre, településre vonatkozóan. Számításaimban értékelem az energetikai ültetvények gazdaságossági mutatóit, meghatározom az apríték előállításához szükséges terület nagyságát és a termelés módjait, valamint az így előállított hőenergia egységárát. Összehasonlító analízist végzek a fontosabb gyakorlati alternatívák esetében, valamint érzékenységvizsgálattal mutatom be a legfontosabb gazdasági tényezők szerepét. Bízom benne, hogy a dolgozatomban levont következtetéseket hasznosítani tudják majd a kistelepülésen, és akár a hasonló adottságú települések energetikai és ide kapcsolódó foglalkoztatási stratégiájának kialakításában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89800">
    <w:multiLevelType w:val="hybridMultilevel"/>
    <w:lvl w:ilvl="0" w:tplc="756908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89800">
    <w:abstractNumId w:val="451898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90191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