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BALÁZS ISTVÁN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Mérsékelt kockázatú befektetési alapok vagyonának és árfolyamának stabilitása és hosszú emlékezete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vizsgáltam, hogy a mérsékelt kockázatú befektetési alapok közé tartozó pénzpiaci-, hosszú kötvény-, és ingatlanalapok árfolyamának és vagyonának változása rendelkezik-e hosszú emlékezettel az általam vizsgált időszakban. Ezen információk segítségével a befektetők olyan plusz információkhoz juthatnak, mely segíthet a befektetési portfóliójuk kialakításában. Elemzéseimhez a nettó eszközértékük alapján legnagyobbnak számító öt hazai bank által forgalmazott pénzpiaci-, hosszú kötvény-, és ingatlanalapok közül választottam ki egy-egy alapot, melyek adatait a BAMOSZ oldaláról töltöttem le 2005. 01. 20-tól 2011. 06. 27-ig. A letöltött adatokat először vonaldiagram segítségével ábrázoltam, majd megvizsgáltam az összes alap árfolyam és kezelt vagyon adatát normalitás, stacionaritás szempontjából, valamint megvizsgáltam az idősorok korrelogramját is. A hosszú emlékezet vizsgálatát az R/S módszerrel becsült Hurst exponensek segítségével végeztem el. A kapott eredmények azt mutatták, hogy a vagyonváltozások mindhárom alap esetében hosszú emlékezettel rendelkeznek, az árfolyamváltozásokat vizsgálva pedig szintén elmondható, hogy egy két kivételtől eltekintve valamennyi alap esetében kimutatható a hosszú emlékezet. Annak ismerete, hogy az adott alap rövid- vagy hosszú emlékezettel rendelkezik olyan információt biztosít a befektetők számára, mely segíthet a jó befektetési stratégia kialakításában illetve a megfelelő belépési pont megtalálásában.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befektetési alapok, vagyonváltozás, árfolyamváltozás, hosszú emlékezet, R/S módszer, Hurst exponens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88659">
    <w:multiLevelType w:val="hybridMultilevel"/>
    <w:lvl w:ilvl="0" w:tplc="44555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88659">
    <w:abstractNumId w:val="450886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677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