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RÁCZ GÁBOR</w:t>
            </w:r>
          </w:p>
          <w:p w:rsidR="00C275A3" w:rsidRDefault="00A96AEC" w:rsidP="00C275A3">
            <w:pPr>
              <w:pStyle w:val="Hallgatokepzes"/>
            </w:pPr>
            <w:r>
              <w:t>Programtervező informatikus MSc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Kiss Attila Elemér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ELTE 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VisualQuery: vizuális lekérdezés szerkesztő program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Szemantikus Web egy dinamikusan fejlődő terület, mely célul tűzte ki, hogy a napról napra keletkező, és az interneten jelenleg is megtalálható hatalmas mennyiségű adatot intelligens módon összekösse, szemantikus annotációkkal lássa el, melyek segítségével hatékonyabban, a már meglévő tudásbázisok felhasználásával tudunk keresni az adatok között.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World Wide Web Consortium (W3C) kifejlesztett egy speciális Erőforrás Leíró Keretrendszert (Resource Description Framework), melynek segítségével egységesen lehet leírni a világ objektumait, és róluk szerzett tudásunkat. Ehhez a keretrendszerhez később további eszközöket, technológiákat dolgoztak ki, melyeket szabványosított ajánlásként tettek közzé. Ezek közül az egyik a Simple Protocol and RDF Query Language (röviden: SPARQL), egy deklaratív lekérdező nyelv, mellyel lekérdezéseket fogalmazhatunk meg az RDF-ben leírt adatok megtalálására.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célja, hogy áttekintést adjon a Szemantikus Web alapvető céljairól, technikáiról. Továbbá, hogy bemutassa a dolgozat keretében elkészült VisualQuery alkalmazást, mely egy vizuális lekérdezés szerkesztő program speciálisan a SPARQL nyelvhez.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1526852">
    <w:multiLevelType w:val="hybridMultilevel"/>
    <w:lvl w:ilvl="0" w:tplc="862378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1526852">
    <w:abstractNumId w:val="9152685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9836500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