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MATUSZKA</w:t>
            </w:r>
          </w:p>
          <w:p w:rsidR="00C275A3" w:rsidRDefault="00A96AEC" w:rsidP="00C275A3">
            <w:pPr>
              <w:pStyle w:val="Hallgatokepzes"/>
            </w:pPr>
            <w:r>
              <w:t>Software Engineering</w:t>
            </w:r>
            <w:r>
              <w:br/>
            </w:r>
            <w:r w:rsidR="00E77B23">
              <w:t>MSc, 5.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Márta Turcsányi-Szabó</w:t>
            </w:r>
          </w:p>
          <w:p w:rsidR="00DB4822" w:rsidRDefault="00DB4822" w:rsidP="00E11062">
            <w:pPr>
              <w:pStyle w:val="Konzulensek"/>
            </w:pPr>
            <w:r w:rsidRPr="00DB4822">
              <w:t>associate professor,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Developing and analysing of augmented reality applications and comparing the development tools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Augmented Reality is a dynamically growing field of informatics which is used frequently nowadays in the everyday life. With the help of it the real physical environment could be extended by computer generated virtual elements created the illusion that the two worlds coexist. These virtual elements could be for example 3D models, videos or animations. The system created this way is located between the real and the virtual world. This system could be viewed via display of mobile phone or head mounted display. The structure of the paper is as follows. In Section 1 I present the history and the practical applications of Augmented Reality through implemented examples. Furthermore I show the mathematical background of 3D registration which means that the virtual and real objects must be properly aligned with respect to each other. Then, in Section 2 I describe the features of Augmented Reality software development kits. After that, Section 3 contains description of applications what I implemented in my former projects and what I made for this paper. Finally I summarize the results of measurements in Section 4. From the obtained results we can observe the advantages and disadvantages of the development tools and it can help for the programmers choose the suitable environment for develop theirs augmented reality application.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807584">
    <w:multiLevelType w:val="hybridMultilevel"/>
    <w:lvl w:ilvl="0" w:tplc="746362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807584">
    <w:abstractNumId w:val="438075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78171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