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GOMBOS GERGŐ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Vincellér Zoltán</w:t>
            </w:r>
          </w:p>
          <w:p w:rsidR="00DB4822" w:rsidRDefault="00DB4822" w:rsidP="00E11062">
            <w:pPr>
              <w:pStyle w:val="Konzulensek"/>
            </w:pPr>
            <w:r w:rsidRPr="00DB4822">
              <w:t>műszaki tanár,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SPARQL lekérdezést futtató WebService mobil alkalmazások számára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szemantikus web lényege hogy az adatok rengeteg forrásból jöhetnek. Ezek az adatok nagyon nagy mennyiségűek, és nehezen kezelhetőek. Az adatoknak a kezeléséhez komoly erőforrás szükséges, mellyel nem minden kliens rendelkezik. Ilyenek például a mobilkészülékek. A legtöbb mobil készülék már rendelkezik Internet kapcsolattal, így a szemantikus technológia már számukra is elérhető. Az erőforrásaik viszont korlátosak. Erre a problémára készült egy webservice, ami futtatni képes a szemantikus lekérdezéseket, és szolgáltatni tudja a mobil készülékek számára. A webservice egyik erősége hogy nem a teljes adatmennyiséget küldi át, terhelve így a telefon memóriáját, hanem kisebb adatmennyiséget és a készülék döntheti el, hogy mikor szeretné a további adatokat megkapni.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731343">
    <w:multiLevelType w:val="hybridMultilevel"/>
    <w:lvl w:ilvl="0" w:tplc="398897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731343">
    <w:abstractNumId w:val="387313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3091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