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GOMBOS</w:t>
            </w:r>
          </w:p>
          <w:p w:rsidR="00C275A3" w:rsidRDefault="00A96AEC" w:rsidP="00C275A3">
            <w:pPr>
              <w:pStyle w:val="Hallgatokepzes"/>
            </w:pPr>
            <w:r>
              <w:t>Software Information Technologist</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Vincellér</w:t>
            </w:r>
          </w:p>
          <w:p w:rsidR="00DB4822" w:rsidRDefault="00DB4822" w:rsidP="00E11062">
            <w:pPr>
              <w:pStyle w:val="Konzulensek"/>
            </w:pPr>
            <w:r w:rsidRPr="00DB4822">
              <w:t>Engineering Teacher,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WebService has SPARQL query run for Mobile application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the semantic technology is available more and more semantic database is available, organizations store the data in  semantic formats. These data is available thru internet. Today’s mobile and tablets already has this possibility with 3G or Wifi. The problem is that, these small portable devices not have big storage, and the computing capacity is limited. Some devices have processor with 2 or 4 core, therefore the calculation problem is going to be solved, but as the higher capacity needs more battery power, this reduces the available time. The storage space does not grow as much as the amount of data. Some resource has much as 100 million data. Our solution based on web service calls, to serve the semantic requests from mobile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60820">
    <w:multiLevelType w:val="hybridMultilevel"/>
    <w:lvl w:ilvl="0" w:tplc="10254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60820">
    <w:abstractNumId w:val="47060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794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