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LUCZ LORÁND</w:t>
            </w:r>
          </w:p>
          <w:p w:rsidR="00C275A3" w:rsidRDefault="00A96AEC" w:rsidP="00C275A3">
            <w:pPr>
              <w:pStyle w:val="Hallgatokepzes"/>
            </w:pPr>
            <w:r>
              <w:t>Programtervező informatikus MSC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Iványi Antal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ELTE 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Párhuzamos Erdős-Gallai algoritmus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élet szinte minden területén használunk számítógépeket, hogy a minket körülvevő világot modellezzük, ezért fontos kérdés ezeknek a gráfoknak a tárolása. A tárolás egy lehetséges módja, hogy a teljes gráf helyett, csupán a csúcsok fokszámait tároljuk. Egy gráfból könnyedén felírhatunk egy foksorozatot, megfordítva azonban már nem ilyen egyszerű a probléma megoldása, hiszen nem szükségszerűen tartozik minden sorozathoz gráf és adott sorozathoz több gráf is tartozhat.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Foksorozatokkal több tudományterületen is találkozhatunk. Landau az állatok között fennálló dominanciát, Hakimi kémiai molekulákat modellezett foksorozatokkal. Iványi és munkatársai pedig különböző sportbeli alkalmazásokra hivatkoztak.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Elsőként Václav Havel javasolt egy négyzetes futási idejű megoldást 1955-ben, majd tőle függetlenül 1962-ben Louis Hakimi is publikálta ezt a módszert. 1960-ban Erdős és Gallai megadtak egy módszert, ami más megközelítéssel oldja meg a problémát, szintén négyzetes futási időben. Erdősék módszeréhez később Tripathi és Vijay megadtak két javaslatot, amivel a módszer felgyorsítható.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eredeti algoritmusok egyszerű gráfokra érvényesek, de ezeket később kiterjesztették egyszerű irányított gráfokra, valamint irányítatlan és irányított multigráfokra is.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egy olyan osztott algoritmussal foglalkozom, amely több számítógépen párhuzamosan futtatva megadott csúcsszám esetén képes minden lehetséges szóbajövő sorozat ellenőrzésével megszámlálni, hogy ezek között hány foksorozat van.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foksorozatok számával kapcsolatos adatokat az On-Line Encyclopedia of Integer Sequences adatbázis A004251-es sorozatában találhatunk. A dolgozat elkészültekor az adatbázis 1-től 29 csúcsig tartalmazta a foksorozatok számát. Ezek az adatok 24-től 29-ig a dolgozatban ismertetett program eredményei.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felépítése a következő: az 1. rész röviden bevezeti a témát és az azzal kapcsolatos főbb eredményeket a szakirodalomból. A 2. rész tartalmazza az alapvető algoritmusokat és ezek egyes változatait. A 3. részben különböző feltételeknek megfelelő sorozatok számával kapcsolatos leszámlálási eredmények találhatóak. A számításokat elvégző programot ismerteti a 4. rész. Az 5. rész tartalmazza a probléma részekre bontásának technikáit, majd a 6. részben található egy rövid összefoglalás a leirt módszerekről és a program által elért eredményekről.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0308516">
    <w:multiLevelType w:val="hybridMultilevel"/>
    <w:lvl w:ilvl="0" w:tplc="131620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0308516">
    <w:abstractNumId w:val="703085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0992186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