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LORÁND LUCZ</w:t>
            </w:r>
          </w:p>
          <w:p w:rsidR="00C275A3" w:rsidRDefault="00A96AEC" w:rsidP="00C275A3">
            <w:pPr>
              <w:pStyle w:val="Hallgatokepzes"/>
            </w:pPr>
            <w:r>
              <w:t>Software Information Technologist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Iványi</w:t>
            </w:r>
          </w:p>
          <w:p w:rsidR="00DB4822" w:rsidRDefault="00DB4822" w:rsidP="00E11062">
            <w:pPr>
              <w:pStyle w:val="Konzulensek"/>
            </w:pPr>
            <w:r w:rsidRPr="00DB4822">
              <w:t>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Distributed Erdős-Gallai algorithm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use computers in almost every area of our life to model the world around us. Therefore the storing of simple undirected life became an important question. One possible way to store these graphs is that we store only the degrees of the nodes of the graph instead of the whole structure. From a graph we can easily get a degree sequence, but the problem comes harder if we invert the problem, because we cannot give a simple graph for any sequence and several graphs may exists matching the give sequence.</w:t>
      </w:r>
    </w:p>
    <w:p>
      <w:pPr>
        <w:pBdr/>
        <w:spacing w:before="240" w:after="240" w:line="240" w:lineRule="auto"/>
        <w:ind w:left="0" w:right="0"/>
        <w:jc w:val="left"/>
      </w:pPr>
      <w:r>
        <w:rPr>
          <w:color w:val="000000"/>
          <w:sz w:val="24"/>
          <w:szCs w:val="24"/>
        </w:rPr>
        <w:t xml:space="preserve">We can found degree sequences in many areas of science. Landau used them to model the dominance between animal species, Hakimi refered to them when he modeled chemical molecules and Iványi et al. found applications in sports.</w:t>
      </w:r>
    </w:p>
    <w:p>
      <w:pPr>
        <w:pBdr/>
        <w:spacing w:before="240" w:after="240" w:line="240" w:lineRule="auto"/>
        <w:ind w:left="0" w:right="0"/>
        <w:jc w:val="left"/>
      </w:pPr>
      <w:r>
        <w:rPr>
          <w:color w:val="000000"/>
          <w:sz w:val="24"/>
          <w:szCs w:val="24"/>
        </w:rPr>
        <w:t xml:space="preserve">First Václav Havel proposed a solution of the problem in 1955 that needed quadratic running time, then Louis Hakimi gave the same solution in 1962 independently. In 1960 Erdős and Gallai proposed a method using a different approach, still running in square time. Later Tripathi and Vijay proposed modifications to speed up the method of Erdős and Gallai.</w:t>
      </w:r>
    </w:p>
    <w:p>
      <w:pPr>
        <w:pBdr/>
        <w:spacing w:before="240" w:after="240" w:line="240" w:lineRule="auto"/>
        <w:ind w:left="0" w:right="0"/>
        <w:jc w:val="left"/>
      </w:pPr>
      <w:r>
        <w:rPr>
          <w:color w:val="000000"/>
          <w:sz w:val="24"/>
          <w:szCs w:val="24"/>
        </w:rPr>
        <w:t xml:space="preserve">The original algorithms was applicable only on simple undirected graphs, but later they were extended to simple directed, undirected and directed multigraphs too.</w:t>
      </w:r>
    </w:p>
    <w:p>
      <w:pPr>
        <w:pBdr/>
        <w:spacing w:before="240" w:after="240" w:line="240" w:lineRule="auto"/>
        <w:ind w:left="0" w:right="0"/>
        <w:jc w:val="left"/>
      </w:pPr>
      <w:r>
        <w:rPr>
          <w:color w:val="000000"/>
          <w:sz w:val="24"/>
          <w:szCs w:val="24"/>
        </w:rPr>
        <w:t xml:space="preserve">In my thesis I propose a distributed algorithm that enumerates the number of degree sequences having n nodes by checking every possible n long degree sequence.</w:t>
      </w:r>
    </w:p>
    <w:p>
      <w:pPr>
        <w:pBdr/>
        <w:spacing w:before="240" w:after="240" w:line="240" w:lineRule="auto"/>
        <w:ind w:left="0" w:right="0"/>
        <w:jc w:val="left"/>
      </w:pPr>
      <w:r>
        <w:rPr>
          <w:color w:val="000000"/>
          <w:sz w:val="24"/>
          <w:szCs w:val="24"/>
        </w:rPr>
        <w:t xml:space="preserve">One can find results about the number of degree sequences in A004251 sequence of the On-Line Encyclopedia of Integer Sequences database. When this thesis was made the database contained informations about the number of n long degree sequences until n=29. The results in the database from n=24 to 29 are the result of the program proposed in this thesis.</w:t>
      </w:r>
    </w:p>
    <w:p>
      <w:pPr>
        <w:pBdr/>
        <w:spacing w:before="240" w:after="240" w:line="240" w:lineRule="auto"/>
        <w:ind w:left="0" w:right="0"/>
        <w:jc w:val="left"/>
      </w:pPr>
      <w:r>
        <w:rPr>
          <w:color w:val="000000"/>
          <w:sz w:val="24"/>
          <w:szCs w:val="24"/>
        </w:rPr>
        <w:t xml:space="preserve">The structure of the thesis is the following: the 1st part intruduces the problem and the main results known from the literature. In the 2nd part we introduce the basic algorithms and their main modifications. In the 3rd part we explain mathematical results about the number of the degree sequences. In the 4th part we introduce the distributed program we used to enumerate the number of the degree sequences. In the 5th part we show how we divided the problem into smaller parts and finally we summerize the methods and results in the 6th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17103">
    <w:multiLevelType w:val="hybridMultilevel"/>
    <w:lvl w:ilvl="0" w:tplc="16639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17103">
    <w:abstractNumId w:val="95417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421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