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DÁVID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Kozsik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LLVM programok szuperoptimalizálása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optimalizációkhoz tartozó elemzések és transzformációk integrálásának egy lehetséges módja a szuperoptimalizáció készítése, mely az eredeti optimalizációk szekvenciális és iteratív alkalmazásánál nagyobb kifejezőerővel rendelkezik. Dolgozatomban egy formális leírást adok az optimalizációk alkalmazásának klasszikus iteratív megközelítésére és a szuperoptimalizációs technikára. Röviden definiálom az adatfolyam-elemzésekhez kapcsolódó alapvető fogalmakat, mivel a szuperoptimalizációk végrehajtása az adatfolyam-elemzések esetén már bevált módszerekre épül. Ezután a szuperoptimalizációs technika formális definíciója mellett a Low Level Virtual Machine (LLVM) fordítási eszköztárhoz készített megvalósítást is bemutatom, mely lehetővé teszi moduláris optimalizációk szuperoptimalizációként történő végrehajtását. Áttekintem a legfontosabb LLVM-specifikus implementációs kérdéseket, valamint ismertetem a keretrendszer használatának módját. A dolgozat függelékeiben többek között a megvalósított keretrendszerrel végzett mérési eredmények kiértékelése is megtalálható.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42268">
    <w:multiLevelType w:val="hybridMultilevel"/>
    <w:lvl w:ilvl="0" w:tplc="83977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42268">
    <w:abstractNumId w:val="911422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537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