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IZABELLA MÁRIA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Tamus Antalné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középiskolás fiatalok élelmiszerfogyasztói preferenciái Magyarországon és Erdélyben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élelmiszer-gazdaságnak számos kihívással kell szembenéznie. Megítélésem szerint az iparág versenyképességének egyik lehetséges módja a teljesen új vagy még részben kiaknázatlan piaci rések felkutatása és egyedi igényeik magas hozzáadott értékű kiszolgálása. Ilyen potenciális, kisméretű szegmentumoknak tekintem az Erdélyben élőket, ezért célul tűztem ki a magyar és az erdélyi élelmiszerfogyasztói szokások összehasonlító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kérdése volt, hogy mely élelmiszerkategóriákban érdemes intenzívebben megjelenni feldolgozott magyar élelmiszerekkel az erdélyi piacon és hogy lehet-e etnikai, kulturális ismérvek alapján differenciálni a célcsoportomat képező középiskolás fiatalokat, az élelmiszerfogyasztói magatartásukat tekintve.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során, a témámmal kapcsolatos szakirodalom feldolgozása mellett, átfogó marketingkutatást végeztem, szekunder és primer jellegű, kvalitatív, valamint kvantitatív módszereket alkalmazva.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kutatásomban trendszámítással elemeztem a magyar és román élelmiszerfogyasztói trendeket, a várható tendenciákat. Összefüggés-vizsgálatok segítségével megállapítottam a reáljövedelmek, az élelmiszerárak és az élelmiszerfogyasztás mennyiségi alakulása közötti korreláció erősségét.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fókuszcsoportos interjúk és a kérdőíves megkérdezések keretében arra kerestem a választ, hogy a magyar, az erdélyi magyar és román fiatalok étkezési kultúrája, milyen azonosságokat illetve lényegesebb eltéréseket mutat, valamint hogy az erdélyi gasztronómia mennyire őrizte meg magyaros jellegét és milyen mértékben épültek be abba a román étkezési hagyományok.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Kitértem a táplálkozásukat befolyásoló tényezőkre, étkezéseik rendszerességére és minőségére, az egyes élelmiszerek és italok fogyasztási gyakoriságára, a házon kívüli étkezési szokásaikra, kedvenc élelmiszermárkáikra és az egészséges táplálkozáshoz való viszonyulásukra. Végül annak feltárására törekedtem, hogy az egyes demográfiai jellemzők milyen mértékben determinálják a fiatalok étkezési szokásait.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Felmérésemmel számos érdekes eredményre és megállapításra jutottam. A statisztikailag is alátámasztható varianciaanalízisem eredményei kiindulási pontot jelenthetnek egy további reprezentatív, nagy mintán történő kutatás lebonyolításához.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85289">
    <w:multiLevelType w:val="hybridMultilevel"/>
    <w:lvl w:ilvl="0" w:tplc="22505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85289">
    <w:abstractNumId w:val="24685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494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