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MÓNIKA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Tamus Antalné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Melyik szolgáltatót válasszam? A 7 P vizsgálata az igénybevevő aspektusából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szolgáltatás szektor világában az egyik leggyorsabban fejlődő iparnak számít a szépségipar, a szolgáltatói szféra egyik folyamatosan megújuló és terjeszkedő ágazata a kozmetikai ipar. A téma aktualitását az adja, hogy a szépség soha nem megy ki a divatból, az emberek arra vágynak, hogy vonzó legyen a külsejük, önmaguknak és a másik nemnek is megfeleljenek.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 kozmetika igénybevevői elégedettségét vizsgálom a 7 P-n keresztül. Versenytárselemzést készítettem azért, hogy kiderüljön melyik szolgáltatót érdemes választania az igénybevevőnek.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megírásával célom az volt, hogy választ kapjak a következő kérdésekre: Vajon melyik szolgáltató kínál minőségorientáltabb munkavégzést? Melyiknél dolgoznak minőségileg jobb termékekkel? Melyik kozmetika árai magasabbak? Mi jelent problémát az igénybevevőknek? Mi az igénybevevői elégedettség fokozásának legfőbb eszköze? Dolgozatomban ezekre a kérdésekre válaszolva vizsgálom az elégedettségi szintet.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feldolgozásához különböző primer kutatási módszereket alkalmazok: kvantitatív megkérdezést, kvalitatív fókuszcsoportos interjút és megfigyelést. A kozmetikák vendégeinek kérdőíveket osztottam ki, a kozmetikusokkal pedig mélyinterjút készítettem.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célom tehát az igénybevevői elégedettség mérése különböző módszerek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70057">
    <w:multiLevelType w:val="hybridMultilevel"/>
    <w:lvl w:ilvl="0" w:tplc="31283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70057">
    <w:abstractNumId w:val="93670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491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