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NIKOLETTA</w:t>
            </w:r>
          </w:p>
          <w:p w:rsidR="00C275A3" w:rsidRDefault="00A96AEC" w:rsidP="00C275A3">
            <w:pPr>
              <w:pStyle w:val="Hallgatokepzes"/>
            </w:pPr>
            <w:r>
              <w:t>Turizmus-menedzsment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Dávid Lóránt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KRF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Tamási városában megvalósuló Ability projekt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akadálymentes turizmus fejlesztési lehetőségének bemutatása a Tamásiban megvalósuló Ability projekt példáján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ENSZ felmérése szerint 650 millió fogyatékkal élő ember él világszerte, ebből Európában 50 millió. Magyarország tekintetében a fogyatékosok száma 2001-ben 577 ezer fő volt, ami a lakosság 5,77%-át teszi ki (a fogyatékosok számának alakulására sajnos igen kevés adat áll rendelkezésünkre, mivel létszámunk felmérésére csak az 1990-es és a 2001-es népszámlálás alkalmával került csak sor). Ezen számok az akadálymenetes turizmus kínálati szektorra történő vetítésével igen kedvezőtlen eredményeket mutatnak. Európában összesen 4 db teljesen akadálymentesített szálloda, míg Magyarországon jelen pillanatban egyetlen egy sem üzemel, a jelenlegi szolgáltatások nagy része pedig nem felel meg a fogyatékkal élők állapotából fakadó igényeiknek. Ebből kifolyólag témaválasztásomat indokolja, hogy hazánkban is meg kellene teremteni minden ember számára a turizmus minden szegmenséhez, szolgáltatásához történő egyenlő esélyű hozzáférést. A fogyatékkal élőknek – legyenek mozgáskorlátozottak, halláskárosultak, látáskárosultak – sajnos csekély lehetőségei vannak hazánkban az utazásra, pihenésre, „nyaralásra”, rehabilitációra.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OEP, rajta keresztül az állam ezen személyeket még ma is betegként kezeli, ellátásuk tünetenyhítésében vagy alapfelszerelésekkel való ellátásban merül ki. A fogyatékkal élők olyan hétköznapi emberek, akiknek bárki máshoz hasonlóan igényük van az utazásra, pihenésre, kényeztetésre, azonban a megfelelő infrastrukturális feltételek meglétének hiányában erre kevés lehetőségük van. A dolgozatomban a Tamásiban megvalósuló Ability Park mintaprojekt példáján keresztül szeretnék rávilágítani ezen turisztikai szektor fontosságára (mind gazdasági, mind a fogyatékkal élők, mind Magyarországon létrejövő eddig egyedülálló turisztikai termék szempontjából), egyfajta szemléletformálódást szeretnék kiváltani, mivel a fogyatékkal élőknek is ugyanolyan joguk van a teljes életet élni, mint bárki másnak. A komplexum egyedülálló, magas színvonalú szolgáltatást fog nyújtani a hazai és külföldi fogyatékkal élők részére, ahol szeretteikkel, családjukkal, barátaikkal együtt kikapcsolódva részesülhetnek teljes ellátásban, valamint sportolási lehetőséghez juthatnak. A projekt teljes megvalósulása komoly keresletet támaszt nem csak Magyarországon, hanem Európa többi országában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602186">
    <w:multiLevelType w:val="hybridMultilevel"/>
    <w:lvl w:ilvl="0" w:tplc="801000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602186">
    <w:abstractNumId w:val="736021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9434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