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SÁNDOR ÁRPÁD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Taralik Krisztina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Közösségi közlekedés Debrecenben, fejlődésének alternatívái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műszaki, forgalmi, üzemszervezési területeken dolgoztam először a Hajdú Volán Zrt.-nél, majd a Cívisbusz Kft.-nél, jelenleg a DKV Debreceni Közlekedési Zrt.-nél, s betekintés kaptam a magyar tömegközlekedési rendszer működésébe.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közlekedés fogalma a mai magyar ember fejében egyet jelent a MÁV-val, a BKV-val, és a Volánokkal, és e nevek mögött meghúzódó gazdasági szervezetekkel. Sajnos ezekhez a közszolgáltatókhoz több ellentmondás, sőt gazdasági visszaélés gyanúja is társult az elmúlt években.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fennemlítettek mellett több településnek van ma Magyarországon önálló tömegközlekedési cége, így többek között Debrecennek, Szegednek, Miskolcnak is, amelyek a helyi önkormányzat tulajdonát bírják közvetlenül, vagy közvetetten. Hasonlóan sokasodó gondokkal és feladatokkal küzdenek, de tevékenységüket kevésbé övezi országos nyilvánosság, gazdasági visszaélésekről szóló hírek.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közösségi közlekedés makrogazdasági vonulatainak áttekintése után bemutatom azt, hogy a DKV Debreceni Közlekedési Zrt. milyen eszközökkel, módszerekkel igyekszik a kitűzött célokat elérni, a váltózó globális, és a tágabb és szűkebb környezeti változásokra sikeres válaszokat adni. A gyakorlatban hogyan alkalmazzák a szakirodalomban megtalálható gazdálkodási tanokat, üzletszervezési tételeket. Melyek a vállalatnál alkalmazott, bevett szokások, gyakorlatok. Mennyire innovatív és cselekvés orientált a szervezet, jellemzi-e piac-, és ügyfél orientáltság, önállóság, vállalkozó szellem, jellemezhető-e „küldetésvezérelt közszolgáltatónak”.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második felében egy piackutatással alátámasztott új, sajátos üzleti lehetőségre szeretném ráirányítani a figyelmet, mert a hatékonyabb szervezeti működés mellett égetően szükséges annak gyarapítása is mind tevékenységi, mind pénzügyi oldalról, hisz a települési közszolgálati közlekedés nem rentábilis tevékenység, egyensúlya csak állami és/vagy tulajdonosi árkiegészítéssel, szubvencióval, és/vagy önerőből más üzletágakkal – melyek piaci alapon, és nyereségesen működnek – kiegészülve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717725">
    <w:multiLevelType w:val="hybridMultilevel"/>
    <w:lvl w:ilvl="0" w:tplc="49952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717725">
    <w:abstractNumId w:val="24717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920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