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 KATALIN ERZSÉBET</w:t>
            </w:r>
          </w:p>
          <w:p w:rsidR="00C275A3" w:rsidRDefault="00A96AEC" w:rsidP="00C275A3">
            <w:pPr>
              <w:pStyle w:val="Hallgatokepzes"/>
            </w:pPr>
            <w:r>
              <w:t>Környezetgazdálkodási agrármérnöki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Mezőgazdaság- és Élelmiszertudományi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Pinke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NYME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Szegetális élőhelyek gyomvegetációs-vizsgálata az erdélyi Mezőségen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1950-es évek óta Európa szerte megfigyelhető a gyomflóra átalakulásának felgyorsulása, ennek hatására pedig a mezőgazdasági táj nagymértékű megváltozása. Az idegenhonos fajok egyre nagyobb teret hódítanak, miközben az őshonos fajokat visszaszorítják egykori élőhelyeikről.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az erdélyi Mezőség, főként Marosvásárhely környékén előforduló szántóterületek gyomnövényzetének feltárása érdekében született.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2011-ben 200 fitocönológiai felvétel készült a Marosvásárhely közelében fekvő Koronka község határában. 100 felvétel adata tükrözi a kalászos kultúrákban feljegyzett fajokat, további 100 felvétel készült tarlókon. A kalászos kultúrákban a felvételek június elején, míg a tarlókon nyert eredmények augusztus végén készültek. A felvételekben szereplő fajok analitikus és szintetikus bélyegek alapján kerültek csoportosításra.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feljegyzett gyomok között négy fajt említ a romániai fekete lista, míg további kettő jelenik meg a magyarországi inváziós fajok listáján. A ritka növények közül egy (Lathyrus aphaca) került feljegyzésre a felvételek készítése során. A vizsgált élőhelyeken kevés faj jelent meg nagy gyakorisággal, de a véletlenszerűen előforduló fajok száma is kicsi, ami arra utal, hogy a területeken a fajok többsége az élőhelyi adottságokhoz alkalmazkodott, illetve az élőhelytípusra jellemző gyomflóra alakult ki. Továbbá az egyes felvételekben megjelenő fajok maximális borítása nem kiemelkedő, többnyire egységesen fordultak elő a kvadrátokban.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életforma szerinti eloszlás alapján az egyévesek dominálnak. A gyomnövények többsége eurázsiai flóraelem, adventív fajok kis arányban fordultak elő mindkét élőhelyen. Ökonombotanikai értéküket tekintve többségük értéktelen, de fellelhetők mézelő- és gyógyító hatással rendelkező növények is. A rovarbeporzású fajok rendelkeznek a legtöbb képviselővel. A feljegyzett gyomnövények között a honos gyomokat számos faj képviselte, de a vizsgált területeken megjelentek az ember által behurcolt neofitonok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kalászos kultúrák és ezek helyén fennmaradó tarlók fontos szerepet töltenek be a biodiverzitás megőrzésében, továbbá számos rovar és madárfaj számára nyújtanak menedéket és táplálékot. Ezért az élővilág változatosságának fenntartása érdekében kötelességünk ezen élőhelyek védése, megóvása.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615369">
    <w:multiLevelType w:val="hybridMultilevel"/>
    <w:lvl w:ilvl="0" w:tplc="84569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615369">
    <w:abstractNumId w:val="716153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9910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