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 ANNA</w:t>
            </w:r>
          </w:p>
          <w:p w:rsidR="00C275A3" w:rsidRDefault="00A96AEC" w:rsidP="00C275A3">
            <w:pPr>
              <w:pStyle w:val="Hallgatokepzes"/>
            </w:pPr>
            <w:r>
              <w:t>Meteorológus MSc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Pongrácz Rita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Extrém csapadékindexek elemzése a Kárpát-medence térségére az ENSEMBLES klíma-szimulációk korrigált csapadéksorai alapján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603134">
    <w:multiLevelType w:val="hybridMultilevel"/>
    <w:lvl w:ilvl="0" w:tplc="179305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603134">
    <w:abstractNumId w:val="716031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10936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