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MOLNAR</w:t>
            </w:r>
          </w:p>
          <w:p w:rsidR="00C275A3" w:rsidRDefault="00A96AEC" w:rsidP="00C275A3">
            <w:pPr>
              <w:pStyle w:val="Hallgatokepzes"/>
            </w:pPr>
            <w:r>
              <w:t>Physicist</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Kellermayer</w:t>
            </w:r>
          </w:p>
          <w:p w:rsidR="00DB4822" w:rsidRDefault="00DB4822" w:rsidP="00E11062">
            <w:pPr>
              <w:pStyle w:val="Konzulensek"/>
            </w:pPr>
            <w:r w:rsidRPr="00DB4822">
              <w:t>Professor, 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Nanomechanical analysis of human metaphase chromosomes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Chromosomes are formed by the special complexes of DNA, histonal and non-histonal proteins for the sufficiant segregation of transmittermaterial through cell division. The molecular mechanisms of the chromosome structure and formational condensation process are still barely known. The aim of our experiments was to investigate the structure and structural dynamics of human metaphase chromosomes by applying special, molecular-mechanical methods. The chromosomes were isolated from human lymphocytes of periferial blood, and we inhibited the process of the cell division in the metaphase by colchicine. The cells were opened up by hypotonic solution, the chromosomes were cleaned by centrifugation and methanol-acetic acid treatment and fixed to microscope-slide. We have investigated the topography and nanomechanics by Atomic Force Microscopy (AFM). We have successfully visualized and manipulated human metaphase choromosomes. We discovered alternate-corrugated lenghtwise axle chromatide-arms, which denotes periodical alternate compact and relased structures. The volume of the periodicity is about 400-600 nm based on the topographical analysis and this periodicity was discovered during the force measurements as well. During the nanomechanical manipulation viscous-elastical structures were pulled out from the chromosomes. The maximum extension was typically several hundred nanometers, meanwhile in some cases it hit a micrometer. We have indentified the pulled-out structures. The force-spectra include repetitive saw-tooth curves regarding the separation of the chromatinal filament interactions and mechanical force effected structural changes in the chromatin filaments. The conclusion is the laceration of the periodical structures, the smaller (50 nm peak distances) force-periodocity refers the separation of the nucleosomes, the larger (400-600 nm) force-periodicity refers the separation of compact structures. We discovered non-linear force-feedback on the elastic force-curves, which characterizes the entropical-elasticity of the chromatin and DNA filaments and force-plateaus concerning chromatin filament separation from the polymer-clew.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50158">
    <w:multiLevelType w:val="hybridMultilevel"/>
    <w:lvl w:ilvl="0" w:tplc="62580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50158">
    <w:abstractNumId w:val="94950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494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