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BOKÁNYI</w:t>
            </w:r>
          </w:p>
          <w:p w:rsidR="00C275A3" w:rsidRDefault="00A96AEC" w:rsidP="00C275A3">
            <w:pPr>
              <w:pStyle w:val="Hallgatokepzes"/>
            </w:pPr>
            <w:r>
              <w:t>Physics BSc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Fanni Misják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 Hungarian Academy of Sciences
Research Centre for Natural Sciences
Institute for Technical Physics and Materials Science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Phase separation in alloy nanoparticles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technological application of nanostructures it is generally required that multiple, self-organising processes take place at only one technological step, establishing multifunctional structures. To understand these multicomponent, self-organising structures, phase separation processes must be carefully examined. Processes occuring at the first stages of vapor or solution deposition of nanoparticles are hardly or not at all observable; however, after examination at an atomic level one can draw conclusions on the entire process.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order to be able to examine phase separation, we were aiming for a model system where simultaneous deposition causes metastable structures. This is the reason for choosing the Cu-Ag system, which has a wide miscibility gap.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Cu-Ag nanoparticles were created in several compositions (30-80 at.% Ag) by magnetron sputtering on a thin carbon substrate, with 8e-8 mbar background vacuum. The effective thickness of the films were 1-2 nm, the diameter of the particles was in the range of 2-20 nm.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help of high resolution electron microscopy, I examined the morphology, surface and internal structure of the generated particles. One-phase particles (possibly single crystals or multiply-twinned crystals) could be indentified; moreover, at some special compositions I found evindence of double-phase nanoparticles, and that of spinodal decomposition.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results therefore showed that phase separation processes can begin even at the 2-3 nm size range.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83612">
    <w:multiLevelType w:val="hybridMultilevel"/>
    <w:lvl w:ilvl="0" w:tplc="80720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83612">
    <w:abstractNumId w:val="51283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810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