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KIS-TÓTH ÁGNES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Ádám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Deformáció hatása a hidrogéntárolás tulajdonságaira Mg-alapú amorf ötvözetben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környezetünk és jövőnk érdekében egyre sürgetőbb az igény az energiaháztartásunk megreformálására. A fejlődő társadalmak energiaszükséglete napról napra egyre nagyobb mértékben növekszik, miközben az energiaháztartásunk alapját képező úgynevezett nem megújuló energiaforrásaink készletei máris fogyatkozóban vannak, emellett nagymértékben károsítják a környezetünket.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kérdés a szállítóeszközeink energiaellátása, ahol a fosszílis tüzelőanyagok helyett kínál kiváló alternatívát a hidrogén. A hidrogén egy kiváló energiahordozó, 1 kg körülbelül annyi energiát biztosít, mint 4,5 l benzin, felhasználása során akár 40-65%-os hatékonyság is elérhető. De a legfontosabb hogy felhasználása környezetbarát, elégetésekor káros égéstermék nem keletkezik. Elterjedésének egyelőre mégis gátat vetnek az előállításának és tárolásának nehézségei.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az egyik legígéretesebb mód a gazdaságos tárolásra a hidrogén egy alkalmas szilárd anyagban történő megkötése. A magnézium és ötvözetei, a nagy H-szorpciós kapacitásuknak köszönhetően, potenciális szilárdfázisú hidrogéntároló rendszereknek számítanak. Ugyanakkor a magas H-leadási/felvételi hőmérséklet (300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C) és a lassú kinetika miatt széleskörű felhasználásra nem alkalmasak. Ezen tulajdonságok jelentősen javíthatóak a mikroszerkezet alakításával, nanokristályosítással, amorfizálással, illetve nagy képlékeny deformáción alapuló technikákkal.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nagynyomású csavarás hatásait mutatom be gyorshűtött amorf Mg-Ni-Cu-Y ötvözet szerkezetére és hidrogéntárolási tulajdonságaira. A korong alakú mintákat két üllő között nagy nyomás alatt megcsavartuk. Ennek eredményeként az anyagban extrém mértékű deformáció jött létre, aminek hatására kristályos kiválások keletkeztek a kezdetben teljesen amorf mátrixban.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teljesen amorf állapotban a hidrogén-adszorpció jóval alacsonyabb hőmérsékleten (~100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C) történik, mint kristályos fázisban. Az alacsony adszorpciós hőmérséklet megtartása mellett, a hidrogéntároló kapacitás jelentősen növelhető a nagynyomású csavarás segítségével, a többlet hidrogén megkötése a deformáció hatására létrejövő Mg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Ni kristályos szemcséknek köszönhető. Az adszorbció hőmérsékletének csökkenése, és a kapacitás növelése a jövőbeli alkalmazások felé nyit új 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08596">
    <w:multiLevelType w:val="hybridMultilevel"/>
    <w:lvl w:ilvl="0" w:tplc="79440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08596">
    <w:abstractNumId w:val="32208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222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