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SZÖRÖS ANIKÓ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Papp Tekla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Cégbíróság vs. Fantomcégek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optimális gazdasági forgalom, a gazdasági szféra alanyaiba vetett bizalom megtartásához nem elegendő pusztán a piac szereplőinek jogkövető magatartása, szükség van egy segítő intézményre, a törvényességi felügyeleti eljárásra, amely a gazdasági szféra specifikusságából adódóan különböző hatóságokkal, és a Cégbírósággal mutat kapcsolatot. A mű ezek közül kizárólag a Cégbíróság, mint a törvényszék szervezetébe tartozó, annak cégeljárást lebonyolító szegmensének a munkáját tekinti 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ez utóbbi jelentősége még inkább felértékelődik, ugyanis az elmúlt években tendenciaszerűen alakultak fantomcégek: székhelyein (telephelyein, fióktelepein) és a képviseletre jogosultak lakcímén elérhetetlen és fellelhetetlen cégek.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elsőként a fantomcégek mibenlétét veszi górcső alá, kitérve annak törvényességi felügyeleti eljárásokkal való kapcsolatára is. A törvényességi eljárást a dolgozat újszerű, a szakirodalmakban eddig nem ismert rendező elv, a vétívek postai jelzése segítségével két aspektusból elemzi: vizsgálat tárgyává teszem az általános és az ismeretlen székhelyű cégek megszüntetésére irányuló különleges törvényességi felügyeleti eljárásokat, ezek közül azonban csak az előbbi kerül részletesen tárgyalásra. A választás indoka az, hogy e eljárástípus alkalmas leginkább arra, hogy szemléltesse az egyes cégbíróságok kialakult sajátos gyakorlatát, bemutassa a cégbírák individuális jogalkalmazói megoldásait; a megszüntetési eljárásról a sematizált eljárásmenete következtében ugyanez nem mondható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műben nem csak összehasonlító-elemző vizsgálat tárgyává tettem a cégbíróságokon megismert, a fantomcégek ellen, 2006-2011. közötti időszakban megindult általános törvényességi felügyeleti és a megszüntetési eljárást magukba foglaló cégaktákat, hanem egyidejűleg ütköztettem a hatályos jogszabályokkal, a közzétett eseti döntésekkel, és a jogirodalmi művekkel. Ennek eredményeként a következő megállapításokra jutottam: a lehető legalkalmasabb intézkedés kiválasztására vonatkozó elv nem kerül betartásra, ennek legnagyobb akadályát a korábban hatályos cégtörvények által megkövetelt fokozatosság elvének cégbírák általi megtartásában látom, jóllehet ezen elv sem teljes mértékben kerül megtartásra. Nézete szerint a szankciók megválasztásánál irányadónak kellene tekinteni azt, hogy a céggel szembeni kapcsolatfelvétel szinte lehetetlen, így olyan intézkedések kiszabása, melyek a cég oldaláról elérhetőséget igényelnek, mellőzendőek, mivel ezektől nem várható eredmény.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38266">
    <w:multiLevelType w:val="hybridMultilevel"/>
    <w:lvl w:ilvl="0" w:tplc="1138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38266">
    <w:abstractNumId w:val="97038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838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