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CZUPRÁK ZSOLT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Gurka Dezsőné Csizmás Edit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Raj-intelligencia feladat megoldása Microsoft Robotics Studioval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Robot szimulációs alkalmazás készítése Microsoft Robotics Studio segítségével, amelyben a robotok raj-intelligencia algoritmussal összegyűlnek egy csoportba. A szimulációban a robotok fizikai kiterjedéssel bírnak, hat rájuk a gravitáció, súrlódás lép fel a kerekei és a talaj között. Az alkalmazás segítségével tesztelünk egy korábban publikált algoritmust, amely navigációval nem rendelkező memória nélküli pontszerű robotokra oldja meg a problémát. A mi esetünkben a robotok nem pontszerűek és az ütközés védelmet is meg kellett oldanunk. A kiindulási algoritmust módosítottuk úgy, hogy az a kiterjedéssel bíró robotokra is jól működjön. A kapott eredmények azt mutatják, hogy a szimulációs alkalmazás jól használható raj-intelligencia problémák tesztelésére. Az általunk módosított algoritmus pedig jobb eredményeket ad, mint a kiindulási algoritmus.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21483">
    <w:multiLevelType w:val="hybridMultilevel"/>
    <w:lvl w:ilvl="0" w:tplc="71422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21483">
    <w:abstractNumId w:val="89721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271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