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GÁBOR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Gépipari és Automatizálási Műszaki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Csík Norbert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KF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MEMS GYORSULÁSÉRZÉKELŐ ALKALMAZÁSA REZGÉSDIAGNOSZTIKÁBAN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Néhány évvel ezelőtt találkoztam először MEMS gyorsulásérzékelővel és már ekkor felmerült az ötlet, hogy különféle szerkezetek által keltett rezgések mérésére alkalmas lehet. A szakirodalmat átolvasva tájékozódtam, hogy milyen rezgésdiagnosztikai rendszerek léteznek, milyen érzékelőket használnak. Megállapítottam, hogy MEMS gyorsulásérzékelőt nem alkalmaznak erre a célra. Kíváncsivá tett, hogy mi az oka ennek, mikor ezek az alkatrészek többnyire olcsóak, sok fajta létezik, széles méréshatárok között működnek, apró fizikai mérettel rendelkeznek.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Célomként tűztem ki egy ilyen rezgésdiagnosztikai rendszer megtervezését és kivitelezését, melyben MEMS gyorsulásérzékelő kerül alkalmazásba. Ezzel méréseket végezve megfigyelhetem és összehasonlíthatom, hogy milyen hasonlóságot mutat az iparban már elterjedt érzékelőkkel.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008719">
    <w:multiLevelType w:val="hybridMultilevel"/>
    <w:lvl w:ilvl="0" w:tplc="542755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008719">
    <w:abstractNumId w:val="930087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62802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