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RÁKÓCZI ATTILA</w:t>
            </w:r>
          </w:p>
          <w:p w:rsidR="00C275A3" w:rsidRDefault="00A96AEC" w:rsidP="00C275A3">
            <w:pPr>
              <w:pStyle w:val="Hallgatokepzes"/>
            </w:pPr>
            <w:r>
              <w:t>Vidékfejlesztési agrármérnök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Gazdasági, Agrár- és 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Karácsonyi Péter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SZIE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Egyes nemzeti értékeink sorsa és a kölcsönös megfeleltetés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agrártörténet, nemzeti érték, egyedi tájérték, tájelem, vidékfejlesztés, agrár-környezetvédelem, kölcsönös megfeleltetés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 egyik nemzeti értékünk, agrár-kultúrtörténeti emlékünk, a gémeskutak múltjának, jelenének áttekintése, valamint rávilágítani jövőbeni sorsának alakulására az Európai Unió új agrárszabályozási rendszerével, a kölcsönös megfeleltetéssel kapcsolatban. Munkánk során végigtekintjük a gémeskutak kialakulásának történeti hétterét, bemutatjuk, hogy az évszázadok során milyen kapcsolatuk alakult ki az emberi társadalommal. Alapvető funkciójukon kívül, kialakult a hírközlési, művészeti, és tájképi szerepük is. A XX. század végére a technikai fejlődés következtében azonban jelentőségük csökkent, és ezzel párhuzamosan a darabszámuk is visszaesett. Lassan eltűntek a magyar tájról, a magyar pusztáról. Ekkor azonban jelentős változás következett be az Európai Uniós, és így a magyar agrárszabályozásban, mivel 2010-től jogszabály által védendő tájképi elemmé nyilvánították a gémeskutakat, és így a kölcsönös megfeleltetés részévé váltak. Ehhez kapcsolódva a szabályozás betartásának ellenőrzéséhez ki kellett alakítani egy alapadatbázist. Ennek a lényege megállapítani, hogy az egykor nyilvántartott gémeskutak mekkora darabszámban, és milyen állapotban maradtak meg az új évezredre, a szabályozás időpontjára. Ezen folyamat során végigjártuk az egykor nyilvántartott gémeskutakat, és a látottak alapján négy kategóriába soroltuk őket.A kutatás azt az eredményt hozta, hogy Békés megyében az 1950-es években nyilvántartott 762 db gémeskútból, 2010-ben 520 db már nem található meg, 222 db gémeskút megrongálódott, illetve romos állapotban lelhető fel a nyilvántartott helyén. Mindösszesen 20 db olyan gémeskút van a megyében, melyet mind a mai napig használnak, és tökéletes, működőképes állapotban található meg. A vizsgálat összértékelése alapján a gazdálkodók nincsenek felkészülve az új szabályozásra.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651895">
    <w:multiLevelType w:val="hybridMultilevel"/>
    <w:lvl w:ilvl="0" w:tplc="37399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651895">
    <w:abstractNumId w:val="256518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90312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