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ANITA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Gusztáv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Jakabné dr. Sándor Zsuzsanna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HAKI-Halászati és Öntözési Kutatóintézet,Szarvas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Antibiotikum maradványok előfordulása a Körösök vízrendszerében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eljárások révén, az intenzív gyógyszerfelhasználás során és a túlzott peszticid felhasználás következtében, környezetbe kerülő szennyező anyagok száma egyre számottevőbb, hatásukat eddig még nem sikerült teljes mértékben tisztázni. Jelentős mennyiségben fordulnak elő olyan perziszetens vegyületek, amelyeket a szennyvíz tisztítók, sem tudnak teljesen eltávolítani, így azok a természetes vizekbe jutva vagy lebomlanak, vagy akkumulálódnak, vagy pedig az üledékekben felhalmozódnak, hosszú időn keresztül ezeknek a vegyületeknek nem tulajdonítottak nagy figyelmet, viszont az analitikai eljárások és műszerek, berendezések korszerűsödése által e vegyületek nyomon követése lehetővé vált. A környezetvédelmi analitika fejlődésének egyik iránya „az egyre nagyobb figyelmet érdemlő szennyezők” ( emerging pollutants) 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Amelyeket így tudunk csoportosítani: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Peszicidek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Háztartásban használatos vegyi anyagok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Kozmetikumok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Gyógyszerek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Finomított élelmiszerek(…)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alkalmával az antibiotikumok meghatározására került sor, a Körösök vízgyűjtőiből származó mintákból. Üledékmintákból és növényi mintákból történt Tetraciklin,Szulfonamid,és Nitrofurán mérés. Azért választottam ezt a témát, mert véleményem szerint igen fontos információt szerezni ilyen fajtaszennyeződésekről is, és tájékoztatni a folyók mentén élőket, amivel talán segítene felnyitni az emberiség szemét. Véleményem szerint, ha megpróbálnánk csökkenteni mind állattartásban, mind a humán gyógyászatban ezen vegyületek mennyiségét akkor hosszú időn keresztül zavartalanul lehetne még a Körösök vidékének szépségeiben gyönyörködnünk.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36909">
    <w:multiLevelType w:val="hybridMultilevel"/>
    <w:lvl w:ilvl="0" w:tplc="47902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36909">
    <w:abstractNumId w:val="75336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777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