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SZABOLCS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Jakab Gusztáv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Gál Dénes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Halászati és Öntözési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szervesszén adagolás hatásának vizsgálata a vízminőségre és halhozamokra a kombinált haltermelő rendszerekben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vizsgálatainkat egy intenzív és extenzív haltermelő egység összekapcsolásával létrehozott kombinált rendszeren végeztük. A kombinált rendszeren végzett kísérleteket három, egyenként 310 m2 felületű tóban végeztük (extenzív rész), amelyekbe egy-egy ketrecet helyeztünk intenzív egységként (10 m3). A rendszer átlagos tápanyagterhelése a vizsgálatok során 2,9 gN/m2/nap. A vizsgálatok során a kiegészítő szerves szén adagolás hatását vizsgáltuk és hasonlítottuk össze az élőbevonat alkalmazásának eredményeivel. Az 1. évben különböző élőbevonat sűrűségeket vizsgáltunk a kísérleteinkben; az élőbevonat képződésére szolgáló mesterséges felület nagysága 0, 100 és 200 %-a volt a tavak felületének (0, 1 és 2 m2 élőbevonat felület/m2 tófelület). A 2. évben a tavakba az extenzív tó haltömegének 0, 0,5 és 1 %-ával megegyező gabonát juttattunk ki naponta, mint pótlólagos szénforrást (C/N arány= 6,0:1; 6,9:1 és 7,8:1). Az élőbevonat alkalmazása során az 1 m2/m2 sűrűség esetén kaptuk a legjobb eredményeket, mind a vízminőség, mind a halhozamok tekintetében. A szerves szén adagolás kismértékben csökkentette a víztest szervetlen nitrogén tartalmát, valamint fokozta az elsődleges termelés mértékét, ugyanakkor az élőbevonat alkalmazásával jelentősebb mértékben növekedett a járulékos halhozam az extenzív egységben, mint a C/N arány szabályozásával.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933237">
    <w:multiLevelType w:val="hybridMultilevel"/>
    <w:lvl w:ilvl="0" w:tplc="54098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933237">
    <w:abstractNumId w:val="32933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10622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