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ISTVÁN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Gazdasági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Galó Miklós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Vargáné Dr. Bosnyák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2008-as világgazdasági válság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 témájául a 2008-as világgazdasági válságot választottam. A válság és annak következményei továbbra is napjaink világgazdaságának legaktuálisabb problémája, amely gyakorlatilag a világ valamennyi országát negatívan érinti.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válsággal kapcsolatos kutatásaimat az 1980-as évek elején kezdtem. Az 1980-as évek elején a Fed által érvényesített monetáris politika jelentős változásokat indított el az Amerikai Egyesült Államok gazdaságában. A 80-as évek közepén alakult ki az a fejlődési modell az Amerikai Egyesült Államokban amely alapvetően a belsőfogyasztás hitelek útján történő növelésre épült, és az a világgazdasági modell amely alapján a világgazdaság az elmúlt évtizedekben fejlődött.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Továbbiakban a pénzügyi rendszerben lezajlott folyamatokra helyeztem a hangsúlyt. Elemzem azokat a folyamatokat amelyek végbementek a jelzáloghitelezésben a 2000-res évek első felében, és azok milyen negatív következményeket idéztek elő a világ pénzügyi rendszerében. Végig követtem azt a folyamatot, ahogyan a virtuális pénzügyi rendszerből a válság átterjed a reálgazdaságra. Bemutatom milyen hatást idéz elő a Wall street egyik meghatározó befektetési bankjának (Lehman Brothers) váratlan csődje a világ pénzpiacaira és miként erősíti fel azokat a meglévő negatív folyamatokat a gazdaságban, amelyek a későbbiekben előidézték a világgazdasági válságot. Ismertetem a világ különböző országaiban hozott intézkedéseket a válság leküzdésére. Megvizsgálom miképpen hatott Kelet-Európa országaira a válság különböző országok esetein keresztül. Dolgozatom hátralévő részében a válság következményeivel foglalkozom.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arra a következtetésre jutottam, hogy a világgazdaság korábbi formájában nem fog tovább tudni fejlődni. Az Európai Unió és az Amerikai Egyesült Államok jelentős adósságot halmoztak fel az elmúlt évtizedekben, ami jelentős akadály lehet jövőbeni fogyasztásuk növelésében. A korábbi évekre jellemző hitelek útján növelt fogyasztás nem lesz tartható. Ez várhatóan negatívan fogja érinteni azokat az országokat amelyek jelentős részben az exportra helyezték fejlődésüket, mint például Kína és India.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Elsődleges célom dolgozatommal az volt, hogy lehető legátfogóbb képet nyújtsak a világgazdasági válságról, kitörésének okairól, hatásáról a világgazdaságban és várható következményeiről.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51666">
    <w:multiLevelType w:val="hybridMultilevel"/>
    <w:lvl w:ilvl="0" w:tplc="52132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51666">
    <w:abstractNumId w:val="77151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962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