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MÉHES LÁSZLÓ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Ajtonyi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Trohák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Logisztikai rendszerek vezeték nélküli hálózatainak GPS alapú jelerősség mérése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ipari és logisztikai rendszerek egyre nagyobb számban alkalmaznak kommunikációs célokra vezeték nélküli megoldásokat. Vezeték nélküli eszközök használatának előnyei egyértelműek a pénz- és időköltségeket figyelembe véve a vezetékes alternatívákkal szemben. Azonban a rádiós kommunikációs eszközök telepítésekor elengedhetetlen, hogy figyelembe vegyük azok megfelelő térbeli elhelyezését!</w:t>
      </w:r>
      <w:r>
        <w:rPr>
          <w:color w:val="000000"/>
          <w:sz w:val="24"/>
          <w:szCs w:val="24"/>
        </w:rPr>
        <w:br/>
        <w:t xml:space="preserve">Vezeték nélküli kommunikációs hálózati elemek elhelyezésekor, főként külső területeken, ahol nagyobb távolságokkal és közbenső tereptárgyakkal is számolni kell, célszerű jelerősség térképet készíteni. A térkép alapvető jellemzője a pontossága. Ennek érdekében a mérési pontok helyzetének pontos meghatározásához elengedhetetlen, hogy GPS-t használjunk. Azonban egy terület feltérképezésekor komoly nehézséget jelenthet az adott terület nagysága. Ez esetben időigényes lehet a teljes terület bejárása a mérés elvégzése során. Felmerül a kérdés, hogy hogyan határozzuk meg a mérés megkezdése előtt a majdani mérési pontok pozícióját, illetve, a be nem járt területek jelerősségére hogyan tehetünk minél pontosabb becsléseket. Dolgozatomban bővebben tárgyalom ezen kérdéseket.</w:t>
      </w:r>
      <w:r>
        <w:rPr>
          <w:color w:val="000000"/>
          <w:sz w:val="24"/>
          <w:szCs w:val="24"/>
        </w:rPr>
        <w:br/>
        <w:t xml:space="preserve">Továbbá egy ilyen mérés során fontos magának a jel erősségének és az átvitel minőségének a meghatározási módszere is! Ma az iparban használatos vezeték nélküli kommunikációs eszközök legtöbbje már rendelkezik beépített jelerősség érzékelővel melyből ki lehet nyerni a jel minőségére vonatkozó adatokat. Továbbá a megfelelő illesztőegység segítségével a GPS vevő csatlakoztatása után a koordináta adatok is átküldhetőek a mérés alatt álló vezeték nélküli hálózaton keresztül, melynek segítségével nem csupán a jelerősségre vonatkozó adatokat tudjuk hasznosítani, hanem a kommunikáció stabilitására vonatkozó információk is ismerté válnak. Ezt kihasználva lehetőség nyílik olyan mérési eszközök és eljárások kidolgozására, melyet a kihelyezésre szánt konkrét vezeték nélküli eszközhöz, vagy vele megegyező típusúra csatlakoztatva a mérés elvégezhető, így kapva a legpontosabb mérési eredményeket. Dolgozatomban ezen eszközök és eljárások feltárását külön-külön fejezetekben tárgyalom, valamint dolgozatomat mérési eredményekkel alátámasztom.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98057">
    <w:multiLevelType w:val="hybridMultilevel"/>
    <w:lvl w:ilvl="0" w:tplc="13352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98057">
    <w:abstractNumId w:val="91698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780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