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TAMÁS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Patkó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rektor, ME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Faragó Károly</w:t>
            </w:r>
          </w:p>
          <w:p w:rsidR="00DB4822" w:rsidRDefault="00DB4822" w:rsidP="00E11062">
            <w:pPr>
              <w:pStyle w:val="Konzulensek"/>
            </w:pPr>
            <w:r w:rsidRPr="00DB4822">
              <w:t>ny. egyetemi docens, 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 Gábor</w:t>
            </w:r>
          </w:p>
          <w:p w:rsidR="00DB4822" w:rsidRDefault="00DB4822" w:rsidP="00E11062">
            <w:pPr>
              <w:pStyle w:val="Konzulensek"/>
            </w:pPr>
            <w:r w:rsidRPr="00DB4822">
              <w:t>mérnöktanár,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Szíjak dinamikai tulajdonságainak meghatározására szolgáló mérőberendezés tervezése, mérés és kiértékelés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szíjhajtás forgó tengelyek közötti teljesítmény, forgatónyomaték és forgó mozgás közvetítésére alkalmas hajtás, mikor a tengelyek relatív nagy távolságra vannak egymástól. A tengelyekre egy-egy megfelelően kialakított tárcsát erősítenek. Az energiaközlés egy végtelenített rugalmas elem, a szíj segítségével történik, amit átvetnek a tárcsákon és így megfeszül. A forgatónyomaték és a forgó mozgás átvitele létrehozható súrlódással, de előfordul, hogy ezt a szíj és a tárcsa alakja valósítja meg. Előnye, hogy felhasználásuk egyszerű, igénytelen üzemű és esetleges túlterhelésnél a szíj megcsúszhat, így védi a kapcsolódó berendezést a tönkremeneteltől.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utóbbi előny hátulütője, hogy dinamikailag érzékennyé teszi a gép főhajtását. Emiatt a lehető legpontosabb képet kell kapnunk a főhajtás dinamikai tulajdonságairól, még a tervezés előtt. A tapasztalat szerint, ezek meghatározására két féle dinamikai vizsgálat alkalmazható: a csavaró lengések vizsgálata és a szíjak lengéseinek vizsgálata. Ez utóbbinál tudjuk, hogy a szíjak egyes szíjsebességeknél elveszítik stabilitásukat és erős transzverzális lengéseket végeznek. A tervezés során tudnunk kell, hogy ezek az instabil állapotok felléphetnek-e a főhajtás működése közben, valamint hogy a konstrukciós paraméterek mennyire befolyásolják ezen tartományok helyzetét és nagyságát. További kérdés, hogy a transzverzális lengésekre milyen hatással van a levegő csillapításából származó csillapító erők.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mérőberendezés tervezésénél, illetve a mérés lebonyolítása közben ez utóbbi tényezőt helyzetük szem elé és próbáltuk meg a lehető legpontosabban meghatározni.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69621">
    <w:multiLevelType w:val="hybridMultilevel"/>
    <w:lvl w:ilvl="0" w:tplc="33485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69621">
    <w:abstractNumId w:val="74169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2613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