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TÖRÖK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Mechanical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Gyula Patkó</w:t>
            </w:r>
          </w:p>
          <w:p w:rsidR="00DB4822" w:rsidRDefault="00DB4822" w:rsidP="00E11062">
            <w:pPr>
              <w:pStyle w:val="Konzulensek"/>
            </w:pPr>
            <w:r w:rsidRPr="00DB4822">
              <w:t>rector, 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 Faragó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Simon</w:t>
            </w:r>
          </w:p>
          <w:p w:rsidR="00DB4822" w:rsidRDefault="00DB4822" w:rsidP="00E11062">
            <w:pPr>
              <w:pStyle w:val="Konzulensek"/>
            </w:pPr>
            <w:r w:rsidRPr="00DB4822">
              <w:t>teacher,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Establishing of dinamical belt-parameters by the application of experimental methods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task was to engineer a measuring instrument, which is able to analyze the dynamic properties of different belts without charring. I had to approach my task in the following aspects: hydraulic-pneumatic, mechanical and magnetism. To use the systematic machine design I had to find more results and out of these solutions I had to search the most optimal one. Thereafter I have prepared the fixture drawing of the optimal equipment, then I have produced them in the Department of Machine Tools. With the compiled measuring instrument I have done some measurements, then I have delineated the faded frequencies of the belt by the help of a software. I have summerized the received dynamic parameters in tabular form and I have illustrated them diagram.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33416">
    <w:multiLevelType w:val="hybridMultilevel"/>
    <w:lvl w:ilvl="0" w:tplc="8028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33416">
    <w:abstractNumId w:val="48033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399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