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PILLER IMRE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Vincze Dávid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processz állapot és statisztika lekérdezési módszer a Linux kernelben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GNU Linux egy igen elterjedt operációs rendszer. Számos architektúrát támogat, és a kernel forráskódja is szabadon hozzáférhető. Manapság már asztali gépeken is használják, de még mindig túlnyomórészt a kiszolgálókon, kiszolgálórendszereken van jelen. Különféle alkalmazások futtathatók rajta, amelyek többnyire több processzt is használnak működésük során. Webszerverek, adatbázisok esetében például a több ezer párhuzamosan futó processz is gyakori jelenség.</w:t>
      </w:r>
      <w:r>
        <w:rPr>
          <w:color w:val="000000"/>
          <w:sz w:val="24"/>
          <w:szCs w:val="24"/>
        </w:rPr>
        <w:br/>
        <w:t xml:space="preserve">A gyakorlati tapasztalatok azt mutatják, hogy leterhelt, időszakosan túlterhelt kiszolgálók esetén ezeknek a figyelése, monitorozása nehézkes lehet. Alkalmanként maguknak a processzeknek a monitorozása is figyelemreméltó erőforrásigényű, így elfogadhatatlan válaszidőket eredményez. Ennek a problémának az enyhítésére mutat be a dolgozat egy lehetőséget.</w:t>
      </w:r>
      <w:r>
        <w:rPr>
          <w:color w:val="000000"/>
          <w:sz w:val="24"/>
          <w:szCs w:val="24"/>
        </w:rPr>
        <w:br/>
        <w:t xml:space="preserve">Érdemes tüzetesebben szemügyre venni a kernel felépítését és működését, még a változtatások, bővítések részletezése előtt. A kernel fejlesztése során mindig több kívánalmat is egyidejűleg szem előtt kell tartaniuk a fejlesztőknek, amik időnként ellentmondásosak, így fényt kell deríteni azokra az ok-okozati összefüggésekre, amik a konkrét implementációig elvezettek. Ez a dolgozat szempontjából különösen a processzek, illetve a modulok tekintetében érdekes.</w:t>
      </w:r>
      <w:r>
        <w:rPr>
          <w:color w:val="000000"/>
          <w:sz w:val="24"/>
          <w:szCs w:val="24"/>
        </w:rPr>
        <w:br/>
        <w:t xml:space="preserve">Jelenleg a processzek megfigyelése azt az elvet követi, hogy az adataik egy külön virtuális fájlrendszerben kapnak helyet, majd onnan az adatok lekérdezéséhez használt program azokat szöveges fájlok formájában dolgozza fel. Ennek a kiváltására egy új, egyszerű interfész került definiálásra a kernel és a felhasználói tér között, amelynek segítségével minimális rendszerhívás használatával elérhetővé válik a szükséges információ. Szükség van még továbbá az interfészt használó felhasználói programokra is. A dolgozat bemutat egy elkészült alkalmazást is, amely segítségével az új interfészt használva a rendszer processzeiről információkat lehet kinyerni.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65738">
    <w:multiLevelType w:val="hybridMultilevel"/>
    <w:lvl w:ilvl="0" w:tplc="23866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65738">
    <w:abstractNumId w:val="63365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315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