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JUDIT MÁRIA</w:t>
            </w:r>
          </w:p>
          <w:p w:rsidR="00C275A3" w:rsidRDefault="00A96AEC" w:rsidP="00C275A3">
            <w:pPr>
              <w:pStyle w:val="Hallgatokepzes"/>
            </w:pPr>
            <w:r>
              <w:t>Mérnökinformatikus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Czap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Beszédfelismerés hatékonyságának vizsgálata különböző nyelvtanokkal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beszédfelismerőknek feladatától és típusától függően több szintjét különböztetjük meg. Ezek egyike a folyamatos beszédfelismerő. Ebben az esetben a cél: összefüggő mondatok felismerése, amihez megoldást nyújt a rejtett Markov modellek alkalmazása. Fejlődését számos tényező befolyásolja.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Agglutináló nyelveknél, mint amilyen a magyar nyelv is, a toldalékoló jelleg szavanként akár több száz féle toldalék hozzáadását teszi lehetővé. Ez megsokszorozza a szóalakokat szemben az izoláló nyelvekkel - mint az angol - ahol a fő nyelvtani funkciókat a szavak sorrendje határozza meg, továbbá alig használ ragozott szavakat emiatt a szóalakok száma nagyságrenddel kisebb. Ebből adódóan egy angol nyelvre kifejlesztett szóalapú felismerő nem adaptálható a magyar nyelvre, folyamatos beszédfelismerőnél pedig még több probléma merül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egy betanított beszélőfüggő rejtett Markov modelleken alapuló beszédfelismerőn végeztem vizsgálatokat, különböző nyelvtani eseteket figyelembe véve, majd elemeztem az eredményeket.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706486">
    <w:multiLevelType w:val="hybridMultilevel"/>
    <w:lvl w:ilvl="0" w:tplc="29130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706486">
    <w:abstractNumId w:val="977064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0698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