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CSABA BARCSÁK</w:t>
            </w:r>
          </w:p>
          <w:p w:rsidR="00C275A3" w:rsidRDefault="00A96AEC" w:rsidP="00C275A3">
            <w:pPr>
              <w:pStyle w:val="Hallgatokepzes"/>
            </w:pPr>
            <w:r>
              <w:t>engineering information technology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Mechanical Engineering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Nutefe Kwami Agbeko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Visualizing deterministic hypercomplex fractals using raytracing based volume rendering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fraktálokról viszonylag kevés ismeretanyaggal rendelkezik a matematika, mivel a terület eléggé újkeletű. Megismerésük egyik módja, hogy megjelenítjük őket. Dolgozatunkban a determinisztikus, hiperkomplex iterációval előállítható fraktálok megjelenítésére helyeztük a fő hangsúlyt. Ezen halmazok vizualizációja jóval összetettebb, mint a komplex számsíkon megadható fraktáloké, emiatt az algoritmusok hatékonysága sokkal nagyobb jelentőséggel bír. Az irodalomban használt megoldások közül a felületalapú megjelenítési eljárások váltak elterjedtté melyeknek hátránya az, hogy csak egy felületet képesek kiemelni a térfogati függvényből, ezáltal jóval kevesebb információt mutatnak meg, mint amennyi rendelkezésre áll, valamint az sem garantált, hogy a térfogati függvény rendelkezik jellegzetes felülettel.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azt vizsgáltuk, hogy milyen eredmény érhető el a megjelenítés tekintetében, ha a kevésbé ismert térfogati megjelenítést alkalmazzuk a felületalapú megoldás helyett, eközben nagy figyelmet fordítottunk a térfogati megjelenítő algoritmusban felhasznált lokális megvilágítási modell megoldásának hiba analízisére. A hiba analízis során bizonyítást nyert, hogy az összetett Simpson-formula alkalmazása kedvezőbb a hiba szempontjából, mint az irodalomban használt megoldás és az algoritmus sebességére nincs negatív hatással. Globális megvilágítási modellek esetén a statikus Ambient Occlusion algoritmusban alkalmazásra került az optimális átlagok elmélete, dinamikus Ambient Occlusion esetén új megközelítés kerül bemutatásra a lokális hisztogramok előállításához, mely kedvezőbb az irodalomban használt megoldásnál, mivel levezetése az elméleti modellből történt.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Kutatói munkánk során elkészült egy Java alkalmazás mely bemutatja az elért eredményeket. Mivel az algoritmusok CPU-n történő számítása relatíve lassúnak bizonyult egy GPU-t használó CUDA alkalmazás is fejlesztésre került, valamint shader-ek a Voreen nyílt forráskódú vizualizációs engine-hez, és Matlab program, melynek segítségével háromdimenziós adathalmazt állíthatunk elő a Mandelbulb fraktálról.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436349">
    <w:multiLevelType w:val="hybridMultilevel"/>
    <w:lvl w:ilvl="0" w:tplc="99214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436349">
    <w:abstractNumId w:val="394363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0259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