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CSÁTI ZOLTÁN</w:t>
            </w:r>
          </w:p>
          <w:p w:rsidR="00C275A3" w:rsidRDefault="00A96AEC" w:rsidP="00C275A3">
            <w:pPr>
              <w:pStyle w:val="Hallgatokepzes"/>
            </w:pPr>
            <w:r>
              <w:t>Gépészmérnöki alapképzési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Vadászné Dr. Bognár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Hatványközeg hasonlósági megoldásai konvektív felületi peremfeltétellel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nem-newtoni folyadékoknak egyre jelentősebb szerepe van az iparban, ahogy a műanyagok egyre szélesebb körben válnak elterjedtté. A vizsgált modell felhasználható a mérnöki gyakorlat során például lehűlő polimer lemeztáblák, hártyák, papírgyártás, üvegfújás, műanyagok extrudálása esetén. A konvektív hőátadás igen fontos az olyan folyamatoknál, ahol magas hőmérséklet lép fel; jellemzően gázturbináknál, atomerőműveknél, hőenergia tárolókban. Alkalmas még a felületen történő szívás (szennyeződések eltávolítása) és injektálás (adalékanyagok adagolása, felület hűtése) szimulálására, melyek szintén gyakran előfordulnak.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stacionárius szabad áramlásba helyezett mozgó impermeábilis síklapot vizsgálunk, melyet alulról folyadék melegít és a kialakuló hidrodinamikus és termikus határréteg lamináris. Az általunk vizsgált feladat kétdimenziós, az áramlásba helyezett síklap áramlási iránnyal párhuzamos kiterjedését végtelennek feltételeztük, továbbá a folyadék összenyomhatatlan. A kontinuitási, mozgási és energia egyenletet hasonlósági függvények bevezetésével közönséges nemlineáris differenciálegyenletekből álló differenciálegyenlet-rendszerré alakítjuk. A nem-newtoni folyadék viszkozitásának leírására az Ostwald-de Waele féle hatványtörvényt alkalmazzuk. Az egyenletek numerikus megoldásait vizsgáljuk az előírt peremfeltételek figyelembevételével valamint elemezzük a megoldások tulajdonságainak változását az egyes paraméterértékeknek, azaz a síklap és az áramló folyadék sebességének aránya és iránya, a konvektív hőátadást jellemző tényező, a Prandtl szám és a hatványkitevő értékeinek megfelelően. Az elemzés célja meghatározni a sebesség és hőmérséklet eloszlást a lamináris határrétegben, ahol a súrlódásnak döntő szerepe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23146">
    <w:multiLevelType w:val="hybridMultilevel"/>
    <w:lvl w:ilvl="0" w:tplc="23420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23146">
    <w:abstractNumId w:val="68023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173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